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E0C" w:rsidRPr="007927DE" w:rsidRDefault="00610E0C" w:rsidP="007927DE">
      <w:pPr>
        <w:pStyle w:val="a4"/>
        <w:spacing w:before="0" w:after="0"/>
        <w:rPr>
          <w:sz w:val="18"/>
          <w:szCs w:val="18"/>
        </w:rPr>
      </w:pPr>
      <w:bookmarkStart w:id="0" w:name="_docStart_1"/>
      <w:bookmarkStart w:id="1" w:name="_title_1"/>
      <w:bookmarkStart w:id="2" w:name="_ref_15996141"/>
      <w:bookmarkEnd w:id="0"/>
      <w:r w:rsidRPr="007927DE">
        <w:rPr>
          <w:sz w:val="18"/>
          <w:szCs w:val="18"/>
        </w:rPr>
        <w:t xml:space="preserve">Договор возмездного оказания услуг № </w:t>
      </w:r>
      <w:bookmarkEnd w:id="1"/>
      <w:bookmarkEnd w:id="2"/>
      <w:r w:rsidR="007927DE" w:rsidRPr="007927DE">
        <w:rPr>
          <w:sz w:val="18"/>
          <w:szCs w:val="18"/>
        </w:rPr>
        <w:t>_____</w:t>
      </w:r>
    </w:p>
    <w:p w:rsidR="007927DE" w:rsidRDefault="007927DE" w:rsidP="007927DE">
      <w:pPr>
        <w:spacing w:before="0" w:after="0" w:line="240" w:lineRule="auto"/>
        <w:ind w:firstLine="0"/>
        <w:rPr>
          <w:sz w:val="18"/>
          <w:szCs w:val="18"/>
        </w:rPr>
      </w:pPr>
    </w:p>
    <w:p w:rsidR="007927DE" w:rsidRPr="00E51025" w:rsidRDefault="007927DE" w:rsidP="007927DE">
      <w:pPr>
        <w:pStyle w:val="af3"/>
        <w:widowControl/>
        <w:tabs>
          <w:tab w:val="left" w:pos="4820"/>
        </w:tabs>
        <w:jc w:val="center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г</w:t>
      </w:r>
      <w:proofErr w:type="gramStart"/>
      <w:r w:rsidRPr="00E51025">
        <w:rPr>
          <w:rFonts w:ascii="Times New Roman" w:hAnsi="Times New Roman" w:cs="Times New Roman"/>
          <w:sz w:val="18"/>
        </w:rPr>
        <w:t>.К</w:t>
      </w:r>
      <w:proofErr w:type="gramEnd"/>
      <w:r w:rsidRPr="00E51025">
        <w:rPr>
          <w:rFonts w:ascii="Times New Roman" w:hAnsi="Times New Roman" w:cs="Times New Roman"/>
          <w:sz w:val="18"/>
        </w:rPr>
        <w:t>азань</w:t>
      </w:r>
      <w:r w:rsidRPr="00E51025">
        <w:rPr>
          <w:rFonts w:ascii="Times New Roman" w:hAnsi="Times New Roman" w:cs="Times New Roman"/>
          <w:sz w:val="18"/>
        </w:rPr>
        <w:tab/>
      </w:r>
      <w:r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___</w:t>
      </w:r>
      <w:r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 xml:space="preserve"> __________ 20___ г.</w:t>
      </w:r>
    </w:p>
    <w:p w:rsidR="007927DE" w:rsidRPr="007927DE" w:rsidRDefault="007927DE" w:rsidP="007927DE">
      <w:pPr>
        <w:spacing w:before="0" w:after="0" w:line="240" w:lineRule="auto"/>
        <w:ind w:firstLine="0"/>
        <w:rPr>
          <w:sz w:val="18"/>
          <w:szCs w:val="18"/>
        </w:rPr>
      </w:pPr>
    </w:p>
    <w:p w:rsidR="007927DE" w:rsidRPr="00E51025" w:rsidRDefault="007927DE" w:rsidP="007927DE">
      <w:pPr>
        <w:pStyle w:val="af3"/>
        <w:widowControl/>
        <w:ind w:firstLine="426"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Гражданин РФ </w:t>
      </w:r>
      <w:r w:rsidRPr="00E51025">
        <w:rPr>
          <w:rFonts w:ascii="Times New Roman" w:hAnsi="Times New Roman" w:cs="Times New Roman"/>
          <w:sz w:val="18"/>
        </w:rPr>
        <w:t>____________________________________________</w:t>
      </w:r>
      <w:r>
        <w:rPr>
          <w:rFonts w:ascii="Times New Roman" w:hAnsi="Times New Roman" w:cs="Times New Roman"/>
          <w:sz w:val="18"/>
        </w:rPr>
        <w:t>_</w:t>
      </w:r>
      <w:r w:rsidRPr="00E51025">
        <w:rPr>
          <w:rFonts w:ascii="Times New Roman" w:hAnsi="Times New Roman" w:cs="Times New Roman"/>
          <w:sz w:val="18"/>
        </w:rPr>
        <w:t>______________</w:t>
      </w:r>
      <w:r>
        <w:rPr>
          <w:rFonts w:ascii="Times New Roman" w:hAnsi="Times New Roman" w:cs="Times New Roman"/>
          <w:sz w:val="18"/>
        </w:rPr>
        <w:t>___</w:t>
      </w:r>
      <w:r w:rsidRPr="00E51025">
        <w:rPr>
          <w:rFonts w:ascii="Times New Roman" w:hAnsi="Times New Roman" w:cs="Times New Roman"/>
          <w:sz w:val="18"/>
        </w:rPr>
        <w:t>,</w:t>
      </w:r>
    </w:p>
    <w:p w:rsidR="007927DE" w:rsidRPr="00E51025" w:rsidRDefault="007927DE" w:rsidP="007927DE">
      <w:pPr>
        <w:pStyle w:val="af3"/>
        <w:widowControl/>
        <w:ind w:left="1620"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>(фамилия, имя, отчество (при наличии) законного представителя несовершеннолетнего лица, зачисляемого на обучение)</w:t>
      </w:r>
    </w:p>
    <w:p w:rsidR="007927DE" w:rsidRPr="00E51025" w:rsidRDefault="007927DE" w:rsidP="007927DE">
      <w:pPr>
        <w:pStyle w:val="af3"/>
        <w:widowControl/>
        <w:jc w:val="both"/>
        <w:rPr>
          <w:rFonts w:ascii="Times New Roman" w:hAnsi="Times New Roman" w:cs="Times New Roman"/>
          <w:sz w:val="18"/>
        </w:rPr>
      </w:pPr>
      <w:r w:rsidRPr="00E51025">
        <w:rPr>
          <w:rFonts w:ascii="Times New Roman" w:hAnsi="Times New Roman" w:cs="Times New Roman"/>
          <w:sz w:val="18"/>
        </w:rPr>
        <w:t>именуемы</w:t>
      </w:r>
      <w:proofErr w:type="gramStart"/>
      <w:r w:rsidRPr="00E51025">
        <w:rPr>
          <w:rFonts w:ascii="Times New Roman" w:hAnsi="Times New Roman" w:cs="Times New Roman"/>
          <w:sz w:val="18"/>
        </w:rPr>
        <w:t>й(</w:t>
      </w:r>
      <w:proofErr w:type="spellStart"/>
      <w:proofErr w:type="gramEnd"/>
      <w:r w:rsidRPr="00E51025">
        <w:rPr>
          <w:rFonts w:ascii="Times New Roman" w:hAnsi="Times New Roman" w:cs="Times New Roman"/>
          <w:sz w:val="18"/>
        </w:rPr>
        <w:t>ая</w:t>
      </w:r>
      <w:proofErr w:type="spellEnd"/>
      <w:r w:rsidRPr="00E51025">
        <w:rPr>
          <w:rFonts w:ascii="Times New Roman" w:hAnsi="Times New Roman" w:cs="Times New Roman"/>
          <w:sz w:val="18"/>
        </w:rPr>
        <w:t xml:space="preserve">) в дальнейшем </w:t>
      </w:r>
      <w:r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Заказчик</w:t>
      </w:r>
      <w:r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, действующий в интересах несовершеннолетнего ________________________________________________________________________________,</w:t>
      </w:r>
    </w:p>
    <w:p w:rsidR="007927DE" w:rsidRPr="00E51025" w:rsidRDefault="007927DE" w:rsidP="007927DE">
      <w:pPr>
        <w:pStyle w:val="af3"/>
        <w:widowControl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 xml:space="preserve">(фамилия, имя, отчество (при наличии) </w:t>
      </w:r>
      <w:r w:rsidR="009A3A47">
        <w:rPr>
          <w:rFonts w:ascii="Times New Roman" w:hAnsi="Times New Roman" w:cs="Times New Roman"/>
          <w:sz w:val="8"/>
          <w:szCs w:val="16"/>
        </w:rPr>
        <w:t>несовершеннолетнего</w:t>
      </w:r>
      <w:r w:rsidRPr="00E51025">
        <w:rPr>
          <w:rFonts w:ascii="Times New Roman" w:hAnsi="Times New Roman" w:cs="Times New Roman"/>
          <w:sz w:val="8"/>
          <w:szCs w:val="16"/>
        </w:rPr>
        <w:t>)</w:t>
      </w:r>
      <w:r w:rsidRPr="007927DE">
        <w:rPr>
          <w:rFonts w:ascii="Times New Roman" w:hAnsi="Times New Roman" w:cs="Times New Roman"/>
          <w:sz w:val="8"/>
          <w:szCs w:val="16"/>
        </w:rPr>
        <w:t xml:space="preserve"> </w:t>
      </w:r>
    </w:p>
    <w:p w:rsidR="007927DE" w:rsidRPr="00E51025" w:rsidRDefault="007927DE" w:rsidP="007927DE">
      <w:pPr>
        <w:pStyle w:val="af3"/>
        <w:widowControl/>
        <w:jc w:val="both"/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 xml:space="preserve">и </w:t>
      </w:r>
      <w:r w:rsidRPr="00E51025">
        <w:rPr>
          <w:rFonts w:ascii="Times New Roman" w:hAnsi="Times New Roman" w:cs="Times New Roman"/>
          <w:sz w:val="18"/>
        </w:rPr>
        <w:t xml:space="preserve">Муниципальное бюджетное учреждение дополнительного образования </w:t>
      </w:r>
      <w:r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Центр внешкольной работы</w:t>
      </w:r>
      <w:r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 xml:space="preserve"> Приволжского района г</w:t>
      </w:r>
      <w:proofErr w:type="gramStart"/>
      <w:r w:rsidRPr="00E51025">
        <w:rPr>
          <w:rFonts w:ascii="Times New Roman" w:hAnsi="Times New Roman" w:cs="Times New Roman"/>
          <w:sz w:val="18"/>
        </w:rPr>
        <w:t>.К</w:t>
      </w:r>
      <w:proofErr w:type="gramEnd"/>
      <w:r w:rsidRPr="00E51025">
        <w:rPr>
          <w:rFonts w:ascii="Times New Roman" w:hAnsi="Times New Roman" w:cs="Times New Roman"/>
          <w:sz w:val="18"/>
        </w:rPr>
        <w:t xml:space="preserve">азани (далее – ЦВР), именуемое в дальнейшем </w:t>
      </w:r>
      <w:r>
        <w:rPr>
          <w:rFonts w:ascii="Times New Roman" w:hAnsi="Times New Roman" w:cs="Times New Roman"/>
          <w:sz w:val="18"/>
        </w:rPr>
        <w:t>«</w:t>
      </w:r>
      <w:r w:rsidRPr="00E51025">
        <w:rPr>
          <w:rFonts w:ascii="Times New Roman" w:hAnsi="Times New Roman" w:cs="Times New Roman"/>
          <w:sz w:val="18"/>
        </w:rPr>
        <w:t>Исполнитель</w:t>
      </w:r>
      <w:r>
        <w:rPr>
          <w:rFonts w:ascii="Times New Roman" w:hAnsi="Times New Roman" w:cs="Times New Roman"/>
          <w:sz w:val="18"/>
        </w:rPr>
        <w:t>»</w:t>
      </w:r>
      <w:r w:rsidRPr="00E51025">
        <w:rPr>
          <w:rFonts w:ascii="Times New Roman" w:hAnsi="Times New Roman" w:cs="Times New Roman"/>
          <w:sz w:val="18"/>
        </w:rPr>
        <w:t>, в лице директора Ремизовой Марины Павловны, действующего на основании Устава, совместно именуемые Стороны, заключили настоящий Договор о нижеследующем:</w:t>
      </w:r>
    </w:p>
    <w:p w:rsidR="007927DE" w:rsidRDefault="007927DE" w:rsidP="007927DE">
      <w:pPr>
        <w:spacing w:before="0" w:after="0" w:line="240" w:lineRule="auto"/>
        <w:rPr>
          <w:sz w:val="18"/>
          <w:szCs w:val="18"/>
        </w:rPr>
      </w:pPr>
    </w:p>
    <w:p w:rsidR="00610E0C" w:rsidRPr="007927DE" w:rsidRDefault="007927DE" w:rsidP="007927DE">
      <w:pPr>
        <w:pStyle w:val="1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bookmarkStart w:id="3" w:name="_ref_15996142"/>
      <w:smartTag w:uri="urn:schemas-microsoft-com:office:smarttags" w:element="place">
        <w:r>
          <w:rPr>
            <w:sz w:val="18"/>
            <w:szCs w:val="18"/>
            <w:lang w:val="en-US"/>
          </w:rPr>
          <w:t>I</w:t>
        </w:r>
        <w:r w:rsidRPr="007927DE">
          <w:rPr>
            <w:sz w:val="18"/>
            <w:szCs w:val="18"/>
          </w:rPr>
          <w:t>.</w:t>
        </w:r>
      </w:smartTag>
      <w:r w:rsidRPr="007927DE">
        <w:rPr>
          <w:sz w:val="18"/>
          <w:szCs w:val="18"/>
        </w:rPr>
        <w:t xml:space="preserve"> </w:t>
      </w:r>
      <w:r w:rsidR="00610E0C" w:rsidRPr="007927DE">
        <w:rPr>
          <w:sz w:val="18"/>
          <w:szCs w:val="18"/>
        </w:rPr>
        <w:t>Предмет договора</w:t>
      </w:r>
      <w:bookmarkEnd w:id="3"/>
    </w:p>
    <w:p w:rsidR="009A3A47" w:rsidRDefault="007927DE" w:rsidP="007927DE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4" w:name="_ref_15996143"/>
      <w:r>
        <w:rPr>
          <w:sz w:val="18"/>
          <w:szCs w:val="18"/>
          <w:lang w:val="tt-RU"/>
        </w:rPr>
        <w:t>1.1. </w:t>
      </w:r>
      <w:r w:rsidR="00610E0C" w:rsidRPr="007927DE">
        <w:rPr>
          <w:sz w:val="18"/>
          <w:szCs w:val="18"/>
        </w:rPr>
        <w:t xml:space="preserve">Исполнитель обязуется по заданию Заказчика оказать в пользу несовершеннолетнего гражданина РФ </w:t>
      </w:r>
      <w:r w:rsidRPr="007927DE">
        <w:rPr>
          <w:sz w:val="18"/>
          <w:szCs w:val="18"/>
        </w:rPr>
        <w:t>______________________________________________</w:t>
      </w:r>
      <w:r>
        <w:rPr>
          <w:sz w:val="18"/>
          <w:szCs w:val="18"/>
        </w:rPr>
        <w:t>_</w:t>
      </w:r>
    </w:p>
    <w:p w:rsidR="009A3A47" w:rsidRPr="00E51025" w:rsidRDefault="009A3A47" w:rsidP="009A3A47">
      <w:pPr>
        <w:pStyle w:val="af3"/>
        <w:widowControl/>
        <w:ind w:left="2880"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 xml:space="preserve">(фамилия, имя, отчество (при наличии) </w:t>
      </w:r>
      <w:r>
        <w:rPr>
          <w:rFonts w:ascii="Times New Roman" w:hAnsi="Times New Roman" w:cs="Times New Roman"/>
          <w:sz w:val="8"/>
          <w:szCs w:val="16"/>
        </w:rPr>
        <w:t>несовершеннолетнего</w:t>
      </w:r>
      <w:r w:rsidRPr="00E51025">
        <w:rPr>
          <w:rFonts w:ascii="Times New Roman" w:hAnsi="Times New Roman" w:cs="Times New Roman"/>
          <w:sz w:val="8"/>
          <w:szCs w:val="16"/>
        </w:rPr>
        <w:t>)</w:t>
      </w:r>
      <w:r w:rsidRPr="007927DE">
        <w:rPr>
          <w:rFonts w:ascii="Times New Roman" w:hAnsi="Times New Roman" w:cs="Times New Roman"/>
          <w:sz w:val="8"/>
          <w:szCs w:val="16"/>
        </w:rPr>
        <w:t xml:space="preserve"> </w:t>
      </w:r>
    </w:p>
    <w:p w:rsidR="009A3A47" w:rsidRDefault="00610E0C" w:rsidP="009A3A47">
      <w:pPr>
        <w:pStyle w:val="2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 w:rsidRPr="007927DE">
        <w:rPr>
          <w:sz w:val="18"/>
          <w:szCs w:val="18"/>
        </w:rPr>
        <w:t xml:space="preserve">следующие услуги: </w:t>
      </w:r>
      <w:r w:rsidR="009A3A47">
        <w:rPr>
          <w:sz w:val="18"/>
          <w:szCs w:val="18"/>
        </w:rPr>
        <w:t>_______________________________________________________________</w:t>
      </w:r>
      <w:r w:rsidRPr="007927DE">
        <w:rPr>
          <w:sz w:val="18"/>
          <w:szCs w:val="18"/>
        </w:rPr>
        <w:t xml:space="preserve">, </w:t>
      </w:r>
    </w:p>
    <w:p w:rsidR="009A3A47" w:rsidRPr="00E51025" w:rsidRDefault="009A3A47" w:rsidP="009A3A47">
      <w:pPr>
        <w:pStyle w:val="af3"/>
        <w:widowControl/>
        <w:ind w:left="2880"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>(</w:t>
      </w:r>
      <w:r>
        <w:rPr>
          <w:rFonts w:ascii="Times New Roman" w:hAnsi="Times New Roman" w:cs="Times New Roman"/>
          <w:sz w:val="8"/>
          <w:szCs w:val="16"/>
        </w:rPr>
        <w:t>указать вид оказываемых услуг</w:t>
      </w:r>
      <w:r w:rsidRPr="00E51025">
        <w:rPr>
          <w:rFonts w:ascii="Times New Roman" w:hAnsi="Times New Roman" w:cs="Times New Roman"/>
          <w:sz w:val="8"/>
          <w:szCs w:val="16"/>
        </w:rPr>
        <w:t>)</w:t>
      </w:r>
      <w:r w:rsidRPr="007927DE">
        <w:rPr>
          <w:rFonts w:ascii="Times New Roman" w:hAnsi="Times New Roman" w:cs="Times New Roman"/>
          <w:sz w:val="8"/>
          <w:szCs w:val="16"/>
        </w:rPr>
        <w:t xml:space="preserve"> </w:t>
      </w:r>
    </w:p>
    <w:p w:rsidR="00610E0C" w:rsidRPr="007927DE" w:rsidRDefault="00610E0C" w:rsidP="009A3A47">
      <w:pPr>
        <w:pStyle w:val="2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 w:rsidRPr="007927DE">
        <w:rPr>
          <w:sz w:val="18"/>
          <w:szCs w:val="18"/>
        </w:rPr>
        <w:t>а Заказчик обязуется оплатить эти услуги.</w:t>
      </w:r>
      <w:bookmarkEnd w:id="4"/>
    </w:p>
    <w:p w:rsidR="009A3A47" w:rsidRDefault="00610E0C" w:rsidP="007927DE">
      <w:pPr>
        <w:spacing w:before="0" w:after="0" w:line="240" w:lineRule="auto"/>
        <w:rPr>
          <w:sz w:val="18"/>
          <w:szCs w:val="18"/>
        </w:rPr>
      </w:pPr>
      <w:r w:rsidRPr="007927DE">
        <w:rPr>
          <w:sz w:val="18"/>
          <w:szCs w:val="18"/>
        </w:rPr>
        <w:t xml:space="preserve">Объем услуг, оказываемых Исполнителем: </w:t>
      </w:r>
      <w:r w:rsidR="009A3A47">
        <w:rPr>
          <w:sz w:val="18"/>
          <w:szCs w:val="18"/>
        </w:rPr>
        <w:t>______________________________________</w:t>
      </w:r>
    </w:p>
    <w:p w:rsidR="009A3A47" w:rsidRPr="00E51025" w:rsidRDefault="009A3A47" w:rsidP="009A3A47">
      <w:pPr>
        <w:pStyle w:val="af3"/>
        <w:widowControl/>
        <w:ind w:left="3780"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>(</w:t>
      </w:r>
      <w:r>
        <w:rPr>
          <w:rFonts w:ascii="Times New Roman" w:hAnsi="Times New Roman" w:cs="Times New Roman"/>
          <w:sz w:val="8"/>
          <w:szCs w:val="16"/>
        </w:rPr>
        <w:t>указать количество часов</w:t>
      </w:r>
      <w:r w:rsidRPr="00E51025">
        <w:rPr>
          <w:rFonts w:ascii="Times New Roman" w:hAnsi="Times New Roman" w:cs="Times New Roman"/>
          <w:sz w:val="8"/>
          <w:szCs w:val="16"/>
        </w:rPr>
        <w:t>)</w:t>
      </w:r>
      <w:r w:rsidRPr="007927DE">
        <w:rPr>
          <w:rFonts w:ascii="Times New Roman" w:hAnsi="Times New Roman" w:cs="Times New Roman"/>
          <w:sz w:val="8"/>
          <w:szCs w:val="16"/>
        </w:rPr>
        <w:t xml:space="preserve"> </w:t>
      </w:r>
    </w:p>
    <w:p w:rsidR="00610E0C" w:rsidRPr="007927DE" w:rsidRDefault="009A3A47" w:rsidP="009A3A4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5" w:name="_ref_15996145"/>
      <w:r>
        <w:rPr>
          <w:sz w:val="18"/>
          <w:szCs w:val="18"/>
        </w:rPr>
        <w:t>1.2.</w:t>
      </w:r>
      <w:r w:rsidR="00E22216">
        <w:rPr>
          <w:sz w:val="18"/>
          <w:szCs w:val="18"/>
        </w:rPr>
        <w:t> </w:t>
      </w:r>
      <w:r w:rsidR="00610E0C" w:rsidRPr="007927DE">
        <w:rPr>
          <w:sz w:val="18"/>
          <w:szCs w:val="18"/>
        </w:rPr>
        <w:t>Исполнитель оказывает услуги в месте своего фактического нахождения.</w:t>
      </w:r>
      <w:bookmarkEnd w:id="5"/>
    </w:p>
    <w:p w:rsidR="009A3A47" w:rsidRDefault="009A3A47" w:rsidP="007927DE">
      <w:pPr>
        <w:pStyle w:val="1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bookmarkStart w:id="6" w:name="_ref_16211363"/>
    </w:p>
    <w:p w:rsidR="00610E0C" w:rsidRPr="007927DE" w:rsidRDefault="007927DE" w:rsidP="007927DE">
      <w:pPr>
        <w:pStyle w:val="1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>
        <w:rPr>
          <w:sz w:val="18"/>
          <w:szCs w:val="18"/>
          <w:lang w:val="en-US"/>
        </w:rPr>
        <w:t>II</w:t>
      </w:r>
      <w:r w:rsidRPr="009A3A47">
        <w:rPr>
          <w:sz w:val="18"/>
          <w:szCs w:val="18"/>
        </w:rPr>
        <w:t xml:space="preserve">. </w:t>
      </w:r>
      <w:r w:rsidR="00610E0C" w:rsidRPr="007927DE">
        <w:rPr>
          <w:sz w:val="18"/>
          <w:szCs w:val="18"/>
        </w:rPr>
        <w:t>Качество услуг</w:t>
      </w:r>
      <w:bookmarkEnd w:id="6"/>
    </w:p>
    <w:p w:rsidR="00610E0C" w:rsidRPr="007927DE" w:rsidRDefault="009A3A47" w:rsidP="009A3A4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7" w:name="_ref_16215690"/>
      <w:r>
        <w:rPr>
          <w:sz w:val="18"/>
          <w:szCs w:val="18"/>
        </w:rPr>
        <w:t>2.1.</w:t>
      </w:r>
      <w:r w:rsidR="00E22216">
        <w:rPr>
          <w:sz w:val="18"/>
          <w:szCs w:val="18"/>
        </w:rPr>
        <w:t> </w:t>
      </w:r>
      <w:r w:rsidR="00610E0C" w:rsidRPr="007927DE">
        <w:rPr>
          <w:sz w:val="18"/>
          <w:szCs w:val="18"/>
        </w:rPr>
        <w:t>Качество услуг должно соответствовать обязательным требованиям, установленным законом или иным нормативным актом.</w:t>
      </w:r>
      <w:bookmarkEnd w:id="7"/>
    </w:p>
    <w:p w:rsidR="009A3A47" w:rsidRDefault="009A3A47" w:rsidP="007927DE">
      <w:pPr>
        <w:pStyle w:val="1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bookmarkStart w:id="8" w:name="_ref_16521761"/>
    </w:p>
    <w:p w:rsidR="00610E0C" w:rsidRPr="007927DE" w:rsidRDefault="007927DE" w:rsidP="007927DE">
      <w:pPr>
        <w:pStyle w:val="1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>
        <w:rPr>
          <w:sz w:val="18"/>
          <w:szCs w:val="18"/>
          <w:lang w:val="en-US"/>
        </w:rPr>
        <w:t>III</w:t>
      </w:r>
      <w:r w:rsidRPr="007927DE">
        <w:rPr>
          <w:sz w:val="18"/>
          <w:szCs w:val="18"/>
        </w:rPr>
        <w:t xml:space="preserve">. </w:t>
      </w:r>
      <w:r w:rsidR="00610E0C" w:rsidRPr="007927DE">
        <w:rPr>
          <w:sz w:val="18"/>
          <w:szCs w:val="18"/>
        </w:rPr>
        <w:t>Цена услуг и порядок оплаты</w:t>
      </w:r>
      <w:bookmarkEnd w:id="8"/>
    </w:p>
    <w:p w:rsidR="00610E0C" w:rsidRPr="007927DE" w:rsidRDefault="009A3A47" w:rsidP="009A3A4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9" w:name="_ref_53785182"/>
      <w:r>
        <w:rPr>
          <w:sz w:val="18"/>
          <w:szCs w:val="18"/>
        </w:rPr>
        <w:t>3.1.</w:t>
      </w:r>
      <w:r w:rsidR="00E22216">
        <w:rPr>
          <w:sz w:val="18"/>
          <w:szCs w:val="18"/>
        </w:rPr>
        <w:t> </w:t>
      </w:r>
      <w:r w:rsidR="00610E0C" w:rsidRPr="007927DE">
        <w:rPr>
          <w:sz w:val="18"/>
          <w:szCs w:val="18"/>
        </w:rPr>
        <w:t>Цена услуг определяется согласно тарифам Исполнителя на оказание услуг: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/>
      </w:tblPr>
      <w:tblGrid>
        <w:gridCol w:w="360"/>
        <w:gridCol w:w="1589"/>
        <w:gridCol w:w="1091"/>
        <w:gridCol w:w="815"/>
        <w:gridCol w:w="1339"/>
        <w:gridCol w:w="1332"/>
        <w:gridCol w:w="815"/>
      </w:tblGrid>
      <w:tr w:rsidR="00610E0C" w:rsidRPr="007927DE" w:rsidTr="009A3A47">
        <w:trPr>
          <w:jc w:val="center"/>
        </w:trPr>
        <w:tc>
          <w:tcPr>
            <w:tcW w:w="245" w:type="pct"/>
          </w:tcPr>
          <w:bookmarkEnd w:id="9"/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№</w:t>
            </w:r>
          </w:p>
        </w:tc>
        <w:tc>
          <w:tcPr>
            <w:tcW w:w="1082" w:type="pct"/>
          </w:tcPr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Вид услуги (совершаемое действие)</w:t>
            </w:r>
          </w:p>
        </w:tc>
        <w:tc>
          <w:tcPr>
            <w:tcW w:w="743" w:type="pct"/>
          </w:tcPr>
          <w:p w:rsidR="00610E0C" w:rsidRPr="007927DE" w:rsidRDefault="009A3A47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ФИО</w:t>
            </w:r>
            <w:r w:rsidR="00610E0C" w:rsidRPr="007927DE">
              <w:rPr>
                <w:sz w:val="18"/>
                <w:szCs w:val="18"/>
              </w:rPr>
              <w:t xml:space="preserve"> специалиста</w:t>
            </w:r>
          </w:p>
        </w:tc>
        <w:tc>
          <w:tcPr>
            <w:tcW w:w="555" w:type="pct"/>
          </w:tcPr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Тариф за единицу объема услуг (рублей)</w:t>
            </w:r>
          </w:p>
        </w:tc>
        <w:tc>
          <w:tcPr>
            <w:tcW w:w="912" w:type="pct"/>
          </w:tcPr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Нормы выработки за единицу времени</w:t>
            </w:r>
          </w:p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(академический час)</w:t>
            </w:r>
          </w:p>
        </w:tc>
        <w:tc>
          <w:tcPr>
            <w:tcW w:w="907" w:type="pct"/>
          </w:tcPr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Объем услуг</w:t>
            </w:r>
          </w:p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(академических часов)</w:t>
            </w:r>
          </w:p>
        </w:tc>
        <w:tc>
          <w:tcPr>
            <w:tcW w:w="555" w:type="pct"/>
          </w:tcPr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center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Сумма (рублей)</w:t>
            </w:r>
          </w:p>
        </w:tc>
      </w:tr>
      <w:tr w:rsidR="009A3A47" w:rsidRPr="007927DE" w:rsidTr="009A3A47">
        <w:trPr>
          <w:jc w:val="center"/>
        </w:trPr>
        <w:tc>
          <w:tcPr>
            <w:tcW w:w="24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082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43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12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07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9A3A47" w:rsidRPr="007927DE" w:rsidTr="009A3A47">
        <w:trPr>
          <w:jc w:val="center"/>
        </w:trPr>
        <w:tc>
          <w:tcPr>
            <w:tcW w:w="24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082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43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12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07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9A3A47" w:rsidRPr="007927DE" w:rsidTr="009A3A47">
        <w:trPr>
          <w:jc w:val="center"/>
        </w:trPr>
        <w:tc>
          <w:tcPr>
            <w:tcW w:w="24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082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43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12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07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9A3A47" w:rsidRPr="007927DE" w:rsidRDefault="009A3A47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610E0C" w:rsidRPr="007927DE" w:rsidTr="009A3A47">
        <w:trPr>
          <w:jc w:val="center"/>
        </w:trPr>
        <w:tc>
          <w:tcPr>
            <w:tcW w:w="245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082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743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ind w:firstLine="0"/>
              <w:jc w:val="center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12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07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</w:tr>
      <w:tr w:rsidR="00610E0C" w:rsidRPr="007927DE" w:rsidTr="009A3A47">
        <w:trPr>
          <w:jc w:val="center"/>
        </w:trPr>
        <w:tc>
          <w:tcPr>
            <w:tcW w:w="245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1082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743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555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12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  <w:tc>
          <w:tcPr>
            <w:tcW w:w="907" w:type="pct"/>
          </w:tcPr>
          <w:p w:rsidR="00610E0C" w:rsidRPr="007927DE" w:rsidRDefault="00610E0C" w:rsidP="007927DE">
            <w:pPr>
              <w:pStyle w:val="Normalunindented"/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  <w:r w:rsidRPr="007927DE">
              <w:rPr>
                <w:sz w:val="18"/>
                <w:szCs w:val="18"/>
              </w:rPr>
              <w:t>Итого:</w:t>
            </w:r>
          </w:p>
        </w:tc>
        <w:tc>
          <w:tcPr>
            <w:tcW w:w="555" w:type="pct"/>
          </w:tcPr>
          <w:p w:rsidR="00610E0C" w:rsidRPr="007927DE" w:rsidRDefault="00610E0C" w:rsidP="007927DE">
            <w:pPr>
              <w:keepNext/>
              <w:spacing w:before="0" w:after="0" w:line="240" w:lineRule="auto"/>
              <w:jc w:val="left"/>
              <w:rPr>
                <w:sz w:val="18"/>
                <w:szCs w:val="18"/>
              </w:rPr>
            </w:pPr>
          </w:p>
        </w:tc>
      </w:tr>
    </w:tbl>
    <w:p w:rsidR="008D709B" w:rsidRDefault="008D709B" w:rsidP="009A3A47">
      <w:pPr>
        <w:spacing w:before="0" w:after="0" w:line="240" w:lineRule="auto"/>
        <w:ind w:firstLine="425"/>
        <w:rPr>
          <w:sz w:val="18"/>
          <w:szCs w:val="18"/>
          <w:lang w:val="en-US"/>
        </w:rPr>
      </w:pPr>
    </w:p>
    <w:p w:rsidR="00610E0C" w:rsidRPr="007927DE" w:rsidRDefault="00610E0C" w:rsidP="009A3A47">
      <w:pPr>
        <w:spacing w:before="0" w:after="0" w:line="240" w:lineRule="auto"/>
        <w:ind w:firstLine="425"/>
        <w:rPr>
          <w:sz w:val="18"/>
          <w:szCs w:val="18"/>
        </w:rPr>
      </w:pPr>
      <w:r w:rsidRPr="007927DE">
        <w:rPr>
          <w:sz w:val="18"/>
          <w:szCs w:val="18"/>
        </w:rPr>
        <w:t>Стоимость всех услуг по Договору составляет</w:t>
      </w:r>
      <w:proofErr w:type="gramStart"/>
      <w:r w:rsidR="009A3A47">
        <w:rPr>
          <w:sz w:val="18"/>
          <w:szCs w:val="18"/>
        </w:rPr>
        <w:t xml:space="preserve"> </w:t>
      </w:r>
      <w:r w:rsidR="009A3A47" w:rsidRPr="009A3A47">
        <w:rPr>
          <w:sz w:val="18"/>
          <w:szCs w:val="18"/>
        </w:rPr>
        <w:t xml:space="preserve">__________ </w:t>
      </w:r>
      <w:r w:rsidRPr="007927DE">
        <w:rPr>
          <w:sz w:val="18"/>
          <w:szCs w:val="18"/>
        </w:rPr>
        <w:t>(</w:t>
      </w:r>
      <w:r w:rsidR="009A3A47">
        <w:rPr>
          <w:sz w:val="18"/>
          <w:szCs w:val="18"/>
        </w:rPr>
        <w:t>________________________ _________________________________________________________________________</w:t>
      </w:r>
      <w:r w:rsidRPr="007927DE">
        <w:rPr>
          <w:sz w:val="18"/>
          <w:szCs w:val="18"/>
        </w:rPr>
        <w:t xml:space="preserve">) </w:t>
      </w:r>
      <w:proofErr w:type="gramEnd"/>
      <w:r w:rsidRPr="007927DE">
        <w:rPr>
          <w:sz w:val="18"/>
          <w:szCs w:val="18"/>
        </w:rPr>
        <w:t>рублей.</w:t>
      </w:r>
    </w:p>
    <w:p w:rsidR="00610E0C" w:rsidRPr="007927DE" w:rsidRDefault="009A3A47" w:rsidP="009A3A4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10" w:name="_ref_53805728"/>
      <w:r>
        <w:rPr>
          <w:sz w:val="18"/>
          <w:szCs w:val="18"/>
        </w:rPr>
        <w:t>3.2.</w:t>
      </w:r>
      <w:r w:rsidR="00E22216">
        <w:rPr>
          <w:sz w:val="18"/>
          <w:szCs w:val="18"/>
        </w:rPr>
        <w:t> </w:t>
      </w:r>
      <w:r w:rsidR="00610E0C" w:rsidRPr="007927DE">
        <w:rPr>
          <w:sz w:val="18"/>
          <w:szCs w:val="18"/>
        </w:rPr>
        <w:t>Цена услуг является твердой.</w:t>
      </w:r>
      <w:bookmarkEnd w:id="10"/>
    </w:p>
    <w:p w:rsidR="00610E0C" w:rsidRPr="007927DE" w:rsidRDefault="008D709B" w:rsidP="009A3A4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11" w:name="_ref_53857483"/>
      <w:r>
        <w:rPr>
          <w:sz w:val="18"/>
          <w:szCs w:val="18"/>
        </w:rPr>
        <w:t>3.</w:t>
      </w:r>
      <w:r w:rsidRPr="008D709B">
        <w:rPr>
          <w:sz w:val="18"/>
          <w:szCs w:val="18"/>
        </w:rPr>
        <w:t>3</w:t>
      </w:r>
      <w:r w:rsidR="009A3A47">
        <w:rPr>
          <w:sz w:val="18"/>
          <w:szCs w:val="18"/>
        </w:rPr>
        <w:t>.</w:t>
      </w:r>
      <w:r w:rsidR="00E22216">
        <w:rPr>
          <w:sz w:val="18"/>
          <w:szCs w:val="18"/>
        </w:rPr>
        <w:t> </w:t>
      </w:r>
      <w:r w:rsidR="00610E0C" w:rsidRPr="007927DE">
        <w:rPr>
          <w:sz w:val="18"/>
          <w:szCs w:val="18"/>
        </w:rPr>
        <w:t xml:space="preserve">Расчеты по Договору осуществляются в </w:t>
      </w:r>
      <w:r w:rsidRPr="00E51025">
        <w:rPr>
          <w:sz w:val="18"/>
        </w:rPr>
        <w:t xml:space="preserve">безналичном порядке на счет Исполнителя, указанный в </w:t>
      </w:r>
      <w:r w:rsidRPr="00E51025">
        <w:rPr>
          <w:rStyle w:val="af6"/>
          <w:b w:val="0"/>
          <w:color w:val="auto"/>
          <w:sz w:val="18"/>
        </w:rPr>
        <w:t>разделе</w:t>
      </w:r>
      <w:r w:rsidRPr="00E51025">
        <w:rPr>
          <w:b/>
          <w:sz w:val="18"/>
        </w:rPr>
        <w:t xml:space="preserve"> </w:t>
      </w:r>
      <w:r>
        <w:rPr>
          <w:rStyle w:val="af7"/>
          <w:b w:val="0"/>
          <w:color w:val="auto"/>
          <w:sz w:val="18"/>
          <w:lang w:val="en-US"/>
        </w:rPr>
        <w:t>VII</w:t>
      </w:r>
      <w:r w:rsidRPr="00E51025">
        <w:rPr>
          <w:sz w:val="18"/>
        </w:rPr>
        <w:t xml:space="preserve"> настоящего Договора. Оплата услуг удостоверяется Исполнителем квитанцией, подтверждающей оплату Заказчика.</w:t>
      </w:r>
      <w:bookmarkEnd w:id="11"/>
    </w:p>
    <w:p w:rsidR="000C52C7" w:rsidRPr="000C52C7" w:rsidRDefault="000C52C7" w:rsidP="000C52C7">
      <w:pPr>
        <w:pStyle w:val="1"/>
        <w:keepNext w:val="0"/>
        <w:keepLines w:val="0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bookmarkStart w:id="12" w:name="_ref_16595667"/>
    </w:p>
    <w:p w:rsidR="00610E0C" w:rsidRPr="007927DE" w:rsidRDefault="000C52C7" w:rsidP="008D709B">
      <w:pPr>
        <w:pStyle w:val="1"/>
        <w:pageBreakBefore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>
        <w:rPr>
          <w:sz w:val="18"/>
          <w:szCs w:val="18"/>
          <w:lang w:val="en-US"/>
        </w:rPr>
        <w:lastRenderedPageBreak/>
        <w:t>IV</w:t>
      </w:r>
      <w:r w:rsidRPr="000C52C7">
        <w:rPr>
          <w:sz w:val="18"/>
          <w:szCs w:val="18"/>
        </w:rPr>
        <w:t xml:space="preserve">. </w:t>
      </w:r>
      <w:r w:rsidR="00610E0C" w:rsidRPr="007927DE">
        <w:rPr>
          <w:sz w:val="18"/>
          <w:szCs w:val="18"/>
        </w:rPr>
        <w:t>Сроки и условия оказания услуг</w:t>
      </w:r>
      <w:bookmarkEnd w:id="12"/>
    </w:p>
    <w:p w:rsidR="00610E0C" w:rsidRPr="007927DE" w:rsidRDefault="000C52C7" w:rsidP="000C52C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13" w:name="_ref_16595668"/>
      <w:r>
        <w:rPr>
          <w:sz w:val="18"/>
          <w:szCs w:val="18"/>
          <w:lang w:val="tt-RU"/>
        </w:rPr>
        <w:t>4.1.</w:t>
      </w:r>
      <w:r w:rsidR="00E22216">
        <w:rPr>
          <w:sz w:val="18"/>
          <w:szCs w:val="18"/>
          <w:lang w:val="tt-RU"/>
        </w:rPr>
        <w:t> </w:t>
      </w:r>
      <w:r w:rsidR="00610E0C" w:rsidRPr="007927DE">
        <w:rPr>
          <w:sz w:val="18"/>
          <w:szCs w:val="18"/>
        </w:rPr>
        <w:t>Исполнитель обязуется оказать услуги, предусмотренные Договором, в следующие сроки:</w:t>
      </w:r>
      <w:bookmarkEnd w:id="13"/>
    </w:p>
    <w:p w:rsidR="00610E0C" w:rsidRPr="007927DE" w:rsidRDefault="00610E0C" w:rsidP="000C52C7">
      <w:pPr>
        <w:spacing w:before="0" w:after="0" w:line="240" w:lineRule="auto"/>
        <w:ind w:firstLine="425"/>
        <w:rPr>
          <w:sz w:val="18"/>
          <w:szCs w:val="18"/>
        </w:rPr>
      </w:pPr>
      <w:r w:rsidRPr="007927DE">
        <w:rPr>
          <w:sz w:val="18"/>
          <w:szCs w:val="18"/>
        </w:rPr>
        <w:t xml:space="preserve">- начальный </w:t>
      </w:r>
      <w:r w:rsidR="000C52C7">
        <w:rPr>
          <w:sz w:val="18"/>
          <w:szCs w:val="18"/>
        </w:rPr>
        <w:t>–</w:t>
      </w:r>
      <w:r w:rsidRPr="007927DE">
        <w:rPr>
          <w:sz w:val="18"/>
          <w:szCs w:val="18"/>
        </w:rPr>
        <w:t xml:space="preserve"> </w:t>
      </w:r>
      <w:r w:rsidR="000C52C7" w:rsidRPr="000C52C7">
        <w:rPr>
          <w:sz w:val="18"/>
          <w:szCs w:val="18"/>
        </w:rPr>
        <w:t xml:space="preserve">«____» </w:t>
      </w:r>
      <w:proofErr w:type="spellStart"/>
      <w:r w:rsidR="000C52C7" w:rsidRPr="000C52C7">
        <w:rPr>
          <w:sz w:val="18"/>
          <w:szCs w:val="18"/>
        </w:rPr>
        <w:t>______________</w:t>
      </w:r>
      <w:proofErr w:type="gramStart"/>
      <w:r w:rsidRPr="007927DE">
        <w:rPr>
          <w:sz w:val="18"/>
          <w:szCs w:val="18"/>
        </w:rPr>
        <w:t>г</w:t>
      </w:r>
      <w:proofErr w:type="spellEnd"/>
      <w:proofErr w:type="gramEnd"/>
      <w:r w:rsidRPr="007927DE">
        <w:rPr>
          <w:sz w:val="18"/>
          <w:szCs w:val="18"/>
        </w:rPr>
        <w:t>.;</w:t>
      </w:r>
    </w:p>
    <w:p w:rsidR="00610E0C" w:rsidRPr="007927DE" w:rsidRDefault="00610E0C" w:rsidP="000C52C7">
      <w:pPr>
        <w:spacing w:before="0" w:after="0" w:line="240" w:lineRule="auto"/>
        <w:ind w:firstLine="425"/>
        <w:rPr>
          <w:sz w:val="18"/>
          <w:szCs w:val="18"/>
        </w:rPr>
      </w:pPr>
      <w:r w:rsidRPr="007927DE">
        <w:rPr>
          <w:sz w:val="18"/>
          <w:szCs w:val="18"/>
        </w:rPr>
        <w:t xml:space="preserve">- конечный </w:t>
      </w:r>
      <w:r w:rsidR="000C52C7">
        <w:rPr>
          <w:sz w:val="18"/>
          <w:szCs w:val="18"/>
        </w:rPr>
        <w:t>–</w:t>
      </w:r>
      <w:r w:rsidRPr="007927DE">
        <w:rPr>
          <w:sz w:val="18"/>
          <w:szCs w:val="18"/>
        </w:rPr>
        <w:t xml:space="preserve"> </w:t>
      </w:r>
      <w:r w:rsidR="000C52C7" w:rsidRPr="000C52C7">
        <w:rPr>
          <w:sz w:val="18"/>
          <w:szCs w:val="18"/>
        </w:rPr>
        <w:t xml:space="preserve">«____» </w:t>
      </w:r>
      <w:proofErr w:type="spellStart"/>
      <w:r w:rsidR="000C52C7" w:rsidRPr="000C52C7">
        <w:rPr>
          <w:sz w:val="18"/>
          <w:szCs w:val="18"/>
        </w:rPr>
        <w:t>______________</w:t>
      </w:r>
      <w:proofErr w:type="gramStart"/>
      <w:r w:rsidRPr="007927DE">
        <w:rPr>
          <w:sz w:val="18"/>
          <w:szCs w:val="18"/>
        </w:rPr>
        <w:t>г</w:t>
      </w:r>
      <w:proofErr w:type="spellEnd"/>
      <w:proofErr w:type="gramEnd"/>
      <w:r w:rsidRPr="007927DE">
        <w:rPr>
          <w:sz w:val="18"/>
          <w:szCs w:val="18"/>
        </w:rPr>
        <w:t>.</w:t>
      </w:r>
    </w:p>
    <w:p w:rsidR="00610E0C" w:rsidRPr="007927DE" w:rsidRDefault="000C52C7" w:rsidP="000C52C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14" w:name="_ref_17050221"/>
      <w:r>
        <w:rPr>
          <w:sz w:val="18"/>
          <w:szCs w:val="18"/>
          <w:lang w:val="tt-RU"/>
        </w:rPr>
        <w:t>4.2.</w:t>
      </w:r>
      <w:r w:rsidR="00E22216">
        <w:rPr>
          <w:sz w:val="18"/>
          <w:szCs w:val="18"/>
          <w:lang w:val="tt-RU"/>
        </w:rPr>
        <w:t> </w:t>
      </w:r>
      <w:r w:rsidR="00610E0C" w:rsidRPr="007927DE">
        <w:rPr>
          <w:sz w:val="18"/>
          <w:szCs w:val="18"/>
        </w:rPr>
        <w:t>Исполнитель определяет технологию оказания услуг самостоятельно, соблюдая обязательные требования нормативных документов.</w:t>
      </w:r>
      <w:bookmarkEnd w:id="14"/>
    </w:p>
    <w:p w:rsidR="000C52C7" w:rsidRDefault="00610E0C" w:rsidP="000C52C7">
      <w:pPr>
        <w:spacing w:before="0" w:after="0" w:line="240" w:lineRule="auto"/>
        <w:ind w:firstLine="425"/>
        <w:rPr>
          <w:sz w:val="18"/>
          <w:szCs w:val="18"/>
        </w:rPr>
      </w:pPr>
      <w:r w:rsidRPr="007927DE">
        <w:rPr>
          <w:sz w:val="18"/>
          <w:szCs w:val="18"/>
        </w:rPr>
        <w:t xml:space="preserve">Исполнитель обязуется соблюдать следующий режим оказания услуг: </w:t>
      </w:r>
    </w:p>
    <w:p w:rsidR="000C52C7" w:rsidRDefault="000C52C7" w:rsidP="000C52C7">
      <w:pPr>
        <w:spacing w:before="0" w:after="0" w:line="240" w:lineRule="auto"/>
        <w:ind w:firstLine="0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________________________________________________________________________________</w:t>
      </w:r>
    </w:p>
    <w:p w:rsidR="000C52C7" w:rsidRPr="00E51025" w:rsidRDefault="000C52C7" w:rsidP="000C52C7">
      <w:pPr>
        <w:pStyle w:val="af3"/>
        <w:widowControl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>(</w:t>
      </w:r>
      <w:r>
        <w:rPr>
          <w:rFonts w:ascii="Times New Roman" w:hAnsi="Times New Roman" w:cs="Times New Roman"/>
          <w:sz w:val="8"/>
          <w:szCs w:val="16"/>
        </w:rPr>
        <w:t>указать расписание оказания услуг</w:t>
      </w:r>
      <w:r w:rsidRPr="00E51025">
        <w:rPr>
          <w:rFonts w:ascii="Times New Roman" w:hAnsi="Times New Roman" w:cs="Times New Roman"/>
          <w:sz w:val="8"/>
          <w:szCs w:val="16"/>
        </w:rPr>
        <w:t>)</w:t>
      </w:r>
      <w:r w:rsidRPr="007927DE">
        <w:rPr>
          <w:rFonts w:ascii="Times New Roman" w:hAnsi="Times New Roman" w:cs="Times New Roman"/>
          <w:sz w:val="8"/>
          <w:szCs w:val="16"/>
        </w:rPr>
        <w:t xml:space="preserve"> </w:t>
      </w:r>
    </w:p>
    <w:p w:rsidR="000C52C7" w:rsidRDefault="000C52C7" w:rsidP="000C52C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15" w:name="_ref_53774515"/>
      <w:r>
        <w:rPr>
          <w:sz w:val="18"/>
          <w:szCs w:val="18"/>
          <w:lang w:val="tt-RU"/>
        </w:rPr>
        <w:t>4.3.</w:t>
      </w:r>
      <w:r w:rsidR="00E22216">
        <w:rPr>
          <w:sz w:val="18"/>
          <w:szCs w:val="18"/>
          <w:lang w:val="tt-RU"/>
        </w:rPr>
        <w:t> </w:t>
      </w:r>
      <w:r w:rsidR="00610E0C" w:rsidRPr="007927DE">
        <w:rPr>
          <w:sz w:val="18"/>
          <w:szCs w:val="18"/>
        </w:rPr>
        <w:t xml:space="preserve">Исполнитель обязан обеспечить оказание услуг только конкретными </w:t>
      </w:r>
      <w:r w:rsidR="00610E0C" w:rsidRPr="000C52C7">
        <w:rPr>
          <w:sz w:val="18"/>
          <w:szCs w:val="18"/>
        </w:rPr>
        <w:t>специалистами</w:t>
      </w:r>
      <w:r w:rsidR="00610E0C" w:rsidRPr="007927DE">
        <w:rPr>
          <w:sz w:val="18"/>
          <w:szCs w:val="18"/>
        </w:rPr>
        <w:t xml:space="preserve">: </w:t>
      </w:r>
      <w:r>
        <w:rPr>
          <w:sz w:val="18"/>
          <w:szCs w:val="18"/>
        </w:rPr>
        <w:t>__________________________________________________________________</w:t>
      </w:r>
    </w:p>
    <w:p w:rsidR="000C52C7" w:rsidRPr="00E51025" w:rsidRDefault="000C52C7" w:rsidP="000C52C7">
      <w:pPr>
        <w:pStyle w:val="af3"/>
        <w:widowControl/>
        <w:ind w:left="1260"/>
        <w:jc w:val="center"/>
        <w:rPr>
          <w:rFonts w:ascii="Times New Roman" w:hAnsi="Times New Roman" w:cs="Times New Roman"/>
          <w:sz w:val="8"/>
          <w:szCs w:val="16"/>
        </w:rPr>
      </w:pPr>
      <w:r w:rsidRPr="00E51025">
        <w:rPr>
          <w:rFonts w:ascii="Times New Roman" w:hAnsi="Times New Roman" w:cs="Times New Roman"/>
          <w:sz w:val="8"/>
          <w:szCs w:val="16"/>
        </w:rPr>
        <w:t>(</w:t>
      </w:r>
      <w:r>
        <w:rPr>
          <w:rFonts w:ascii="Times New Roman" w:hAnsi="Times New Roman" w:cs="Times New Roman"/>
          <w:sz w:val="8"/>
          <w:szCs w:val="16"/>
        </w:rPr>
        <w:t>фамилия, имя, отчество специалистов</w:t>
      </w:r>
      <w:r w:rsidRPr="00E51025">
        <w:rPr>
          <w:rFonts w:ascii="Times New Roman" w:hAnsi="Times New Roman" w:cs="Times New Roman"/>
          <w:sz w:val="8"/>
          <w:szCs w:val="16"/>
        </w:rPr>
        <w:t>)</w:t>
      </w:r>
      <w:r w:rsidRPr="007927DE">
        <w:rPr>
          <w:rFonts w:ascii="Times New Roman" w:hAnsi="Times New Roman" w:cs="Times New Roman"/>
          <w:sz w:val="8"/>
          <w:szCs w:val="16"/>
        </w:rPr>
        <w:t xml:space="preserve"> </w:t>
      </w:r>
    </w:p>
    <w:p w:rsidR="00610E0C" w:rsidRPr="007927DE" w:rsidRDefault="00610E0C" w:rsidP="000C52C7">
      <w:pPr>
        <w:pStyle w:val="2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 w:rsidRPr="007927DE">
        <w:rPr>
          <w:sz w:val="18"/>
          <w:szCs w:val="18"/>
        </w:rPr>
        <w:t>Иные лица вправе исполнять Договор (оказывать услуги) только с согласия Заказчика.</w:t>
      </w:r>
      <w:bookmarkEnd w:id="15"/>
    </w:p>
    <w:p w:rsidR="00610E0C" w:rsidRPr="007927DE" w:rsidRDefault="000C52C7" w:rsidP="000C52C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16" w:name="_ref_17050224"/>
      <w:r>
        <w:rPr>
          <w:sz w:val="18"/>
          <w:szCs w:val="18"/>
          <w:lang w:val="tt-RU"/>
        </w:rPr>
        <w:t>4.4.</w:t>
      </w:r>
      <w:r w:rsidR="00E22216">
        <w:rPr>
          <w:sz w:val="18"/>
          <w:szCs w:val="18"/>
          <w:lang w:val="tt-RU"/>
        </w:rPr>
        <w:t> </w:t>
      </w:r>
      <w:r w:rsidR="00610E0C" w:rsidRPr="007927DE">
        <w:rPr>
          <w:sz w:val="18"/>
          <w:szCs w:val="18"/>
        </w:rPr>
        <w:t>Все оборудование, необходимое для оказания услуг, предоставляет Исполнитель.</w:t>
      </w:r>
      <w:bookmarkEnd w:id="16"/>
    </w:p>
    <w:p w:rsidR="000C52C7" w:rsidRPr="008D709B" w:rsidRDefault="000C52C7" w:rsidP="000C52C7">
      <w:pPr>
        <w:pStyle w:val="1"/>
        <w:keepNext w:val="0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bookmarkStart w:id="17" w:name="_ref_17768679"/>
    </w:p>
    <w:p w:rsidR="00610E0C" w:rsidRPr="007927DE" w:rsidRDefault="000C52C7" w:rsidP="000C52C7">
      <w:pPr>
        <w:pStyle w:val="1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>
        <w:rPr>
          <w:sz w:val="18"/>
          <w:szCs w:val="18"/>
          <w:lang w:val="en-US"/>
        </w:rPr>
        <w:t>V</w:t>
      </w:r>
      <w:r w:rsidRPr="000C52C7">
        <w:rPr>
          <w:sz w:val="18"/>
          <w:szCs w:val="18"/>
        </w:rPr>
        <w:t xml:space="preserve">. </w:t>
      </w:r>
      <w:r w:rsidR="00610E0C" w:rsidRPr="007927DE">
        <w:rPr>
          <w:sz w:val="18"/>
          <w:szCs w:val="18"/>
        </w:rPr>
        <w:t>Изменение и расторжение договора</w:t>
      </w:r>
      <w:bookmarkEnd w:id="17"/>
    </w:p>
    <w:p w:rsidR="00610E0C" w:rsidRPr="007927DE" w:rsidRDefault="000C52C7" w:rsidP="000C52C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18" w:name="_ref_17773741"/>
      <w:r>
        <w:rPr>
          <w:sz w:val="18"/>
          <w:szCs w:val="18"/>
          <w:lang w:val="tt-RU"/>
        </w:rPr>
        <w:t>5.1.</w:t>
      </w:r>
      <w:r w:rsidR="00E22216">
        <w:rPr>
          <w:sz w:val="18"/>
          <w:szCs w:val="18"/>
          <w:lang w:val="tt-RU"/>
        </w:rPr>
        <w:t> </w:t>
      </w:r>
      <w:r w:rsidR="00610E0C" w:rsidRPr="007927DE">
        <w:rPr>
          <w:sz w:val="18"/>
          <w:szCs w:val="18"/>
        </w:rPr>
        <w:t>Договор может быть изменен или расторгнут по соглашению сторон.</w:t>
      </w:r>
      <w:bookmarkEnd w:id="18"/>
    </w:p>
    <w:p w:rsidR="000C52C7" w:rsidRPr="00E22216" w:rsidRDefault="000C52C7" w:rsidP="000C52C7">
      <w:pPr>
        <w:pStyle w:val="1"/>
        <w:keepNext w:val="0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bookmarkStart w:id="19" w:name="_ref_17936647"/>
    </w:p>
    <w:p w:rsidR="00610E0C" w:rsidRPr="007927DE" w:rsidRDefault="000C52C7" w:rsidP="000C52C7">
      <w:pPr>
        <w:pStyle w:val="1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>
        <w:rPr>
          <w:sz w:val="18"/>
          <w:szCs w:val="18"/>
          <w:lang w:val="en-US"/>
        </w:rPr>
        <w:t>VI</w:t>
      </w:r>
      <w:r w:rsidRPr="000C52C7">
        <w:rPr>
          <w:sz w:val="18"/>
          <w:szCs w:val="18"/>
        </w:rPr>
        <w:t xml:space="preserve">. </w:t>
      </w:r>
      <w:r w:rsidR="00610E0C" w:rsidRPr="007927DE">
        <w:rPr>
          <w:sz w:val="18"/>
          <w:szCs w:val="18"/>
        </w:rPr>
        <w:t>Разрешение споров</w:t>
      </w:r>
      <w:bookmarkEnd w:id="19"/>
    </w:p>
    <w:p w:rsidR="00610E0C" w:rsidRPr="007927DE" w:rsidRDefault="000C52C7" w:rsidP="008D709B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20" w:name="_ref_53518296"/>
      <w:r>
        <w:rPr>
          <w:sz w:val="18"/>
          <w:szCs w:val="18"/>
          <w:lang w:val="tt-RU"/>
        </w:rPr>
        <w:t>6.1.</w:t>
      </w:r>
      <w:r w:rsidR="00E22216">
        <w:rPr>
          <w:sz w:val="18"/>
          <w:szCs w:val="18"/>
          <w:lang w:val="tt-RU"/>
        </w:rPr>
        <w:t> </w:t>
      </w:r>
      <w:r w:rsidR="00610E0C" w:rsidRPr="007927DE">
        <w:rPr>
          <w:sz w:val="18"/>
          <w:szCs w:val="18"/>
        </w:rPr>
        <w:t>Все споры и разногласия, возникающие между сторонами в рамках Договора или в связи с ним, в том числе касающиеся его заключения, изменения, исполнения, нарушения, расторжения или признания недействительным, подлежат разрешению мировым судьей или в суде общей юрисдикции в соответствии с законодательством РФ.</w:t>
      </w:r>
      <w:bookmarkEnd w:id="20"/>
    </w:p>
    <w:p w:rsidR="000C52C7" w:rsidRPr="000C52C7" w:rsidRDefault="000C52C7" w:rsidP="000C52C7">
      <w:pPr>
        <w:pStyle w:val="1"/>
        <w:keepNext w:val="0"/>
        <w:numPr>
          <w:ilvl w:val="0"/>
          <w:numId w:val="0"/>
        </w:numPr>
        <w:spacing w:before="0" w:after="0" w:line="240" w:lineRule="auto"/>
        <w:jc w:val="both"/>
        <w:rPr>
          <w:sz w:val="18"/>
          <w:szCs w:val="18"/>
        </w:rPr>
      </w:pPr>
      <w:bookmarkStart w:id="21" w:name="_ref_18114473"/>
    </w:p>
    <w:p w:rsidR="00610E0C" w:rsidRPr="007927DE" w:rsidRDefault="000C52C7" w:rsidP="000C52C7">
      <w:pPr>
        <w:pStyle w:val="1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>
        <w:rPr>
          <w:sz w:val="18"/>
          <w:szCs w:val="18"/>
          <w:lang w:val="en-US"/>
        </w:rPr>
        <w:t>VII</w:t>
      </w:r>
      <w:r w:rsidRPr="00F6283C">
        <w:rPr>
          <w:sz w:val="18"/>
          <w:szCs w:val="18"/>
        </w:rPr>
        <w:t xml:space="preserve">. </w:t>
      </w:r>
      <w:r w:rsidR="00610E0C" w:rsidRPr="007927DE">
        <w:rPr>
          <w:sz w:val="18"/>
          <w:szCs w:val="18"/>
        </w:rPr>
        <w:t>Заключительные положения</w:t>
      </w:r>
      <w:bookmarkEnd w:id="21"/>
    </w:p>
    <w:p w:rsidR="00610E0C" w:rsidRPr="007927DE" w:rsidRDefault="000C52C7" w:rsidP="000C52C7">
      <w:pPr>
        <w:pStyle w:val="2"/>
        <w:numPr>
          <w:ilvl w:val="0"/>
          <w:numId w:val="0"/>
        </w:numPr>
        <w:spacing w:before="0" w:after="0" w:line="240" w:lineRule="auto"/>
        <w:ind w:firstLine="425"/>
        <w:rPr>
          <w:sz w:val="18"/>
          <w:szCs w:val="18"/>
        </w:rPr>
      </w:pPr>
      <w:bookmarkStart w:id="22" w:name="_ref_18114476"/>
      <w:r>
        <w:rPr>
          <w:sz w:val="18"/>
          <w:szCs w:val="18"/>
          <w:lang w:val="tt-RU"/>
        </w:rPr>
        <w:t>7.1.</w:t>
      </w:r>
      <w:r w:rsidR="00E22216">
        <w:rPr>
          <w:sz w:val="18"/>
          <w:szCs w:val="18"/>
          <w:lang w:val="tt-RU"/>
        </w:rPr>
        <w:t> </w:t>
      </w:r>
      <w:r w:rsidR="00610E0C" w:rsidRPr="007927DE">
        <w:rPr>
          <w:sz w:val="18"/>
          <w:szCs w:val="18"/>
        </w:rPr>
        <w:t>Договор действует до определенного в нем момента окончания исполнения сторонами своих обязательств.</w:t>
      </w:r>
      <w:bookmarkEnd w:id="22"/>
    </w:p>
    <w:p w:rsidR="000C52C7" w:rsidRPr="00E22216" w:rsidRDefault="000C52C7" w:rsidP="000C52C7">
      <w:pPr>
        <w:pStyle w:val="1"/>
        <w:keepNext w:val="0"/>
        <w:keepLines w:val="0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bookmarkStart w:id="23" w:name="_ref_18266152"/>
    </w:p>
    <w:p w:rsidR="00610E0C" w:rsidRPr="007927DE" w:rsidRDefault="000C52C7" w:rsidP="000C52C7">
      <w:pPr>
        <w:pStyle w:val="1"/>
        <w:keepNext w:val="0"/>
        <w:keepLines w:val="0"/>
        <w:numPr>
          <w:ilvl w:val="0"/>
          <w:numId w:val="0"/>
        </w:numPr>
        <w:spacing w:before="0" w:after="0" w:line="240" w:lineRule="auto"/>
        <w:rPr>
          <w:sz w:val="18"/>
          <w:szCs w:val="18"/>
        </w:rPr>
      </w:pPr>
      <w:r>
        <w:rPr>
          <w:sz w:val="18"/>
          <w:szCs w:val="18"/>
          <w:lang w:val="en-US"/>
        </w:rPr>
        <w:t>VIII</w:t>
      </w:r>
      <w:r w:rsidRPr="000C52C7">
        <w:rPr>
          <w:sz w:val="18"/>
          <w:szCs w:val="18"/>
        </w:rPr>
        <w:t xml:space="preserve">. </w:t>
      </w:r>
      <w:r w:rsidR="00610E0C" w:rsidRPr="007927DE">
        <w:rPr>
          <w:sz w:val="18"/>
          <w:szCs w:val="18"/>
        </w:rPr>
        <w:t>Адреса и реквизиты сторон</w:t>
      </w:r>
      <w:bookmarkEnd w:id="23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560"/>
        <w:gridCol w:w="387"/>
        <w:gridCol w:w="3554"/>
      </w:tblGrid>
      <w:tr w:rsidR="00D7312D" w:rsidRPr="00E51025" w:rsidTr="00C633C4"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24" w:name="_docEnd_1"/>
            <w:bookmarkStart w:id="25" w:name="_GoBack"/>
            <w:bookmarkEnd w:id="24"/>
            <w:bookmarkEnd w:id="25"/>
            <w:r w:rsidRPr="00E51025">
              <w:rPr>
                <w:rFonts w:ascii="Times New Roman" w:hAnsi="Times New Roman" w:cs="Times New Roman"/>
                <w:sz w:val="18"/>
                <w:szCs w:val="18"/>
              </w:rPr>
              <w:t>Исполнитель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  <w:r w:rsidRPr="00E51025">
              <w:rPr>
                <w:rFonts w:ascii="Times New Roman" w:hAnsi="Times New Roman" w:cs="Times New Roman"/>
                <w:sz w:val="18"/>
              </w:rPr>
              <w:t>Заказчик</w:t>
            </w:r>
          </w:p>
        </w:tc>
      </w:tr>
      <w:tr w:rsidR="00D7312D" w:rsidRPr="00E51025" w:rsidTr="00C633C4">
        <w:tc>
          <w:tcPr>
            <w:tcW w:w="2373" w:type="pct"/>
            <w:vMerge w:val="restart"/>
            <w:tcBorders>
              <w:top w:val="nil"/>
              <w:left w:val="nil"/>
              <w:right w:val="nil"/>
            </w:tcBorders>
          </w:tcPr>
          <w:p w:rsidR="00BD7461" w:rsidRPr="009048BC" w:rsidRDefault="00BD7461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МБУДО «Центр внешкольной работы» Приволжского района г</w:t>
            </w:r>
            <w:proofErr w:type="gramStart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азани</w:t>
            </w:r>
          </w:p>
          <w:p w:rsidR="00BD7461" w:rsidRPr="009048BC" w:rsidRDefault="00BD7461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 xml:space="preserve">Адрес: </w:t>
            </w:r>
            <w:smartTag w:uri="urn:schemas-microsoft-com:office:smarttags" w:element="metricconverter">
              <w:smartTagPr>
                <w:attr w:name="ProductID" w:val="420101, г"/>
              </w:smartTagPr>
              <w:r w:rsidRPr="009048BC">
                <w:rPr>
                  <w:rFonts w:ascii="Times New Roman" w:hAnsi="Times New Roman" w:cs="Times New Roman"/>
                  <w:sz w:val="18"/>
                  <w:szCs w:val="18"/>
                </w:rPr>
                <w:t>420101, г</w:t>
              </w:r>
            </w:smartTag>
            <w:proofErr w:type="gramStart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 xml:space="preserve">азань, </w:t>
            </w:r>
            <w:proofErr w:type="spellStart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ул.Камая</w:t>
            </w:r>
            <w:proofErr w:type="spellEnd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, д.13</w:t>
            </w:r>
          </w:p>
          <w:p w:rsidR="00BD7461" w:rsidRPr="009048BC" w:rsidRDefault="00BD7461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Телефон: (843)229-36-32</w:t>
            </w:r>
          </w:p>
          <w:p w:rsidR="00BD7461" w:rsidRPr="009048BC" w:rsidRDefault="00BD7461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 xml:space="preserve">ИНН 1659024446 КПП 165901001 </w:t>
            </w:r>
          </w:p>
          <w:p w:rsidR="009048BC" w:rsidRPr="00D02350" w:rsidRDefault="00BD7461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БИК 019205400</w:t>
            </w:r>
          </w:p>
          <w:p w:rsidR="009048BC" w:rsidRPr="00D02350" w:rsidRDefault="00BD7461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proofErr w:type="gramStart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spellEnd"/>
            <w:proofErr w:type="gramEnd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/с 03234643927010001100</w:t>
            </w:r>
          </w:p>
          <w:p w:rsidR="00BD7461" w:rsidRPr="00D02350" w:rsidRDefault="009048BC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к/с 40102810445370000079</w:t>
            </w:r>
          </w:p>
          <w:p w:rsidR="00BD7461" w:rsidRPr="009048BC" w:rsidRDefault="00BD7461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bCs/>
                <w:sz w:val="18"/>
                <w:szCs w:val="18"/>
              </w:rPr>
              <w:t>ЛБВ78821324-ЦВР</w:t>
            </w: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D7312D" w:rsidRPr="009048BC" w:rsidRDefault="00BD7461" w:rsidP="00BD7461">
            <w:pPr>
              <w:pStyle w:val="af4"/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Отделение – НБ Республики Татарстан Банка России//УФК по Республике Татарстан г</w:t>
            </w:r>
            <w:proofErr w:type="gramStart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.К</w:t>
            </w:r>
            <w:proofErr w:type="gramEnd"/>
            <w:r w:rsidRPr="009048BC">
              <w:rPr>
                <w:rFonts w:ascii="Times New Roman" w:hAnsi="Times New Roman" w:cs="Times New Roman"/>
                <w:sz w:val="18"/>
                <w:szCs w:val="18"/>
              </w:rPr>
              <w:t>азань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D02350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(фамилия, имя, отчество (при наличии))</w:t>
            </w: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D02350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(адрес места жительства)</w:t>
            </w: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4E646E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2"/>
                <w:szCs w:val="12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312D" w:rsidRPr="004E646E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D02350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(контактный телефон)</w:t>
            </w: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  <w:r w:rsidRPr="00D02350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(паспорт: серия, номер, кем и когда выдан)</w:t>
            </w: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right w:val="nil"/>
            </w:tcBorders>
          </w:tcPr>
          <w:p w:rsidR="00D7312D" w:rsidRPr="00E51025" w:rsidRDefault="00D7312D" w:rsidP="00C633C4">
            <w:pPr>
              <w:pStyle w:val="af4"/>
              <w:jc w:val="left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7312D" w:rsidRPr="004E646E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7312D" w:rsidRPr="00E51025" w:rsidTr="00C633C4">
        <w:tc>
          <w:tcPr>
            <w:tcW w:w="2373" w:type="pct"/>
            <w:vMerge/>
            <w:tcBorders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  <w:tc>
          <w:tcPr>
            <w:tcW w:w="236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</w:pPr>
          </w:p>
        </w:tc>
      </w:tr>
      <w:tr w:rsidR="00D7312D" w:rsidRPr="00D02350" w:rsidTr="00C633C4"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jc w:val="left"/>
              <w:rPr>
                <w:rFonts w:ascii="Times New Roman" w:hAnsi="Times New Roman" w:cs="Times New Roman"/>
                <w:bCs/>
                <w:sz w:val="14"/>
                <w:szCs w:val="14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D02350" w:rsidRDefault="00D7312D" w:rsidP="00C633C4">
            <w:pPr>
              <w:pStyle w:val="af4"/>
              <w:widowControl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D7312D" w:rsidRPr="00E51025" w:rsidTr="00C633C4"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 w:rsidRPr="00E51025">
              <w:rPr>
                <w:rFonts w:ascii="Times New Roman" w:hAnsi="Times New Roman" w:cs="Times New Roman"/>
                <w:bCs/>
                <w:sz w:val="18"/>
              </w:rPr>
              <w:t>Директор ЦВР ___________ М.П.Ремизова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jc w:val="left"/>
              <w:rPr>
                <w:rFonts w:ascii="Times New Roman" w:hAnsi="Times New Roman" w:cs="Times New Roman"/>
                <w:bCs/>
                <w:sz w:val="18"/>
              </w:rPr>
            </w:pPr>
            <w:r w:rsidRPr="00E51025">
              <w:rPr>
                <w:rFonts w:ascii="Times New Roman" w:hAnsi="Times New Roman" w:cs="Times New Roman"/>
                <w:bCs/>
                <w:sz w:val="18"/>
              </w:rPr>
              <w:t xml:space="preserve">Подпись ___________ </w:t>
            </w:r>
          </w:p>
        </w:tc>
      </w:tr>
      <w:tr w:rsidR="00D7312D" w:rsidRPr="00E51025" w:rsidTr="00C633C4">
        <w:tc>
          <w:tcPr>
            <w:tcW w:w="2373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5"/>
              <w:widowControl/>
              <w:rPr>
                <w:rFonts w:ascii="Times New Roman" w:hAnsi="Times New Roman" w:cs="Times New Roman"/>
                <w:sz w:val="8"/>
                <w:szCs w:val="16"/>
              </w:rPr>
            </w:pPr>
            <w:r w:rsidRPr="00E51025">
              <w:rPr>
                <w:rFonts w:ascii="Times New Roman" w:hAnsi="Times New Roman" w:cs="Times New Roman"/>
                <w:sz w:val="8"/>
                <w:szCs w:val="16"/>
              </w:rPr>
              <w:t>М.П.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4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  <w:tc>
          <w:tcPr>
            <w:tcW w:w="2369" w:type="pct"/>
            <w:tcBorders>
              <w:top w:val="nil"/>
              <w:left w:val="nil"/>
              <w:bottom w:val="nil"/>
              <w:right w:val="nil"/>
            </w:tcBorders>
          </w:tcPr>
          <w:p w:rsidR="00D7312D" w:rsidRPr="00E51025" w:rsidRDefault="00D7312D" w:rsidP="00C633C4">
            <w:pPr>
              <w:pStyle w:val="af5"/>
              <w:widowControl/>
              <w:rPr>
                <w:rFonts w:ascii="Times New Roman" w:hAnsi="Times New Roman" w:cs="Times New Roman"/>
                <w:sz w:val="12"/>
                <w:szCs w:val="20"/>
              </w:rPr>
            </w:pPr>
          </w:p>
        </w:tc>
      </w:tr>
    </w:tbl>
    <w:p w:rsidR="0006234B" w:rsidRDefault="0006234B" w:rsidP="008D709B">
      <w:pPr>
        <w:keepNext/>
        <w:keepLines/>
        <w:spacing w:before="0" w:after="0" w:line="240" w:lineRule="auto"/>
        <w:jc w:val="right"/>
      </w:pPr>
    </w:p>
    <w:sectPr w:rsidR="0006234B" w:rsidSect="00450D94">
      <w:footnotePr>
        <w:numRestart w:val="eachSect"/>
      </w:footnotePr>
      <w:pgSz w:w="8419" w:h="11907" w:orient="landscape" w:code="9"/>
      <w:pgMar w:top="567" w:right="567" w:bottom="567" w:left="567" w:header="720" w:footer="720" w:gutter="0"/>
      <w:pgNumType w:start="1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3AA3" w:rsidRDefault="00EE3AA3">
      <w:pPr>
        <w:spacing w:before="0" w:after="0" w:line="240" w:lineRule="auto"/>
      </w:pPr>
      <w:r>
        <w:separator/>
      </w:r>
    </w:p>
  </w:endnote>
  <w:endnote w:type="continuationSeparator" w:id="0">
    <w:p w:rsidR="00EE3AA3" w:rsidRDefault="00EE3AA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3AA3" w:rsidRDefault="00EE3AA3">
      <w:pPr>
        <w:spacing w:before="0" w:after="0" w:line="240" w:lineRule="auto"/>
      </w:pPr>
      <w:r>
        <w:separator/>
      </w:r>
    </w:p>
  </w:footnote>
  <w:footnote w:type="continuationSeparator" w:id="0">
    <w:p w:rsidR="00EE3AA3" w:rsidRDefault="00EE3AA3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0"/>
    <w:lvl w:ilvl="0">
      <w:start w:val="1"/>
      <w:numFmt w:val="none"/>
      <w:suff w:val="space"/>
      <w:lvlText w:val=""/>
      <w:lvlJc w:val="left"/>
      <w:rPr>
        <w:rFonts w:cs="Times New Roman"/>
      </w:rPr>
    </w:lvl>
  </w:abstractNum>
  <w:abstractNum w:abstractNumId="1">
    <w:nsid w:val="00000002"/>
    <w:multiLevelType w:val="singleLevel"/>
    <w:tmpl w:val="00000000"/>
    <w:lvl w:ilvl="0">
      <w:numFmt w:val="bullet"/>
      <w:suff w:val="space"/>
      <w:lvlText w:val="•"/>
      <w:lvlJc w:val="left"/>
    </w:lvl>
  </w:abstractNum>
  <w:abstractNum w:abstractNumId="2">
    <w:nsid w:val="00000003"/>
    <w:multiLevelType w:val="singleLevel"/>
    <w:tmpl w:val="00000000"/>
    <w:lvl w:ilvl="0">
      <w:numFmt w:val="bullet"/>
      <w:suff w:val="space"/>
      <w:lvlText w:val="o"/>
      <w:lvlJc w:val="left"/>
    </w:lvl>
  </w:abstractNum>
  <w:abstractNum w:abstractNumId="3">
    <w:nsid w:val="00000004"/>
    <w:multiLevelType w:val="singleLevel"/>
    <w:tmpl w:val="00000000"/>
    <w:lvl w:ilvl="0">
      <w:numFmt w:val="bullet"/>
      <w:suff w:val="space"/>
      <w:lvlText w:val="■"/>
      <w:lvlJc w:val="left"/>
    </w:lvl>
  </w:abstractNum>
  <w:abstractNum w:abstractNumId="4">
    <w:nsid w:val="00000005"/>
    <w:multiLevelType w:val="singleLevel"/>
    <w:tmpl w:val="00000000"/>
    <w:lvl w:ilvl="0">
      <w:start w:val="1"/>
      <w:numFmt w:val="bullet"/>
      <w:suff w:val="space"/>
      <w:lvlText w:val="-"/>
      <w:lvlJc w:val="left"/>
    </w:lvl>
  </w:abstractNum>
  <w:abstractNum w:abstractNumId="5">
    <w:nsid w:val="00000006"/>
    <w:multiLevelType w:val="singleLevel"/>
    <w:tmpl w:val="00000000"/>
    <w:lvl w:ilvl="0">
      <w:start w:val="1"/>
      <w:numFmt w:val="decimal"/>
      <w:suff w:val="space"/>
      <w:lvlText w:val="%1."/>
      <w:lvlJc w:val="left"/>
      <w:rPr>
        <w:rFonts w:cs="Times New Roman"/>
      </w:rPr>
    </w:lvl>
  </w:abstractNum>
  <w:abstractNum w:abstractNumId="6">
    <w:nsid w:val="00000007"/>
    <w:multiLevelType w:val="singleLevel"/>
    <w:tmpl w:val="00000000"/>
    <w:lvl w:ilvl="0">
      <w:start w:val="1"/>
      <w:numFmt w:val="decimal"/>
      <w:suff w:val="space"/>
      <w:lvlText w:val="%1)"/>
      <w:lvlJc w:val="left"/>
      <w:rPr>
        <w:rFonts w:cs="Times New Roman"/>
      </w:rPr>
    </w:lvl>
  </w:abstractNum>
  <w:abstractNum w:abstractNumId="7">
    <w:nsid w:val="00000008"/>
    <w:multiLevelType w:val="singleLevel"/>
    <w:tmpl w:val="00000000"/>
    <w:lvl w:ilvl="0">
      <w:start w:val="1"/>
      <w:numFmt w:val="upperRoman"/>
      <w:suff w:val="space"/>
      <w:lvlText w:val="%1."/>
      <w:lvlJc w:val="left"/>
      <w:rPr>
        <w:rFonts w:cs="Times New Roman"/>
      </w:rPr>
    </w:lvl>
  </w:abstractNum>
  <w:abstractNum w:abstractNumId="8">
    <w:nsid w:val="00000009"/>
    <w:multiLevelType w:val="singleLevel"/>
    <w:tmpl w:val="00000000"/>
    <w:lvl w:ilvl="0">
      <w:start w:val="1"/>
      <w:numFmt w:val="lowerRoman"/>
      <w:suff w:val="space"/>
      <w:lvlText w:val="%1."/>
      <w:lvlJc w:val="left"/>
      <w:rPr>
        <w:rFonts w:cs="Times New Roman"/>
      </w:rPr>
    </w:lvl>
  </w:abstractNum>
  <w:abstractNum w:abstractNumId="9">
    <w:nsid w:val="0000000A"/>
    <w:multiLevelType w:val="singleLevel"/>
    <w:tmpl w:val="00000000"/>
    <w:lvl w:ilvl="0">
      <w:start w:val="1"/>
      <w:numFmt w:val="upperLetter"/>
      <w:suff w:val="space"/>
      <w:lvlText w:val="%1."/>
      <w:lvlJc w:val="left"/>
      <w:rPr>
        <w:rFonts w:cs="Times New Roman"/>
      </w:rPr>
    </w:lvl>
  </w:abstractNum>
  <w:abstractNum w:abstractNumId="10">
    <w:nsid w:val="0000000B"/>
    <w:multiLevelType w:val="singleLevel"/>
    <w:tmpl w:val="00000000"/>
    <w:lvl w:ilvl="0">
      <w:start w:val="1"/>
      <w:numFmt w:val="lowerLetter"/>
      <w:suff w:val="space"/>
      <w:lvlText w:val="%1."/>
      <w:lvlJc w:val="left"/>
      <w:rPr>
        <w:rFonts w:cs="Times New Roman"/>
      </w:rPr>
    </w:lvl>
  </w:abstractNum>
  <w:abstractNum w:abstractNumId="11">
    <w:nsid w:val="4F3F770A"/>
    <w:multiLevelType w:val="multilevel"/>
    <w:tmpl w:val="5200573E"/>
    <w:lvl w:ilvl="0">
      <w:start w:val="1"/>
      <w:numFmt w:val="decimal"/>
      <w:pStyle w:val="1"/>
      <w:suff w:val="space"/>
      <w:lvlText w:val="%1."/>
      <w:lvlJc w:val="left"/>
      <w:rPr>
        <w:rFonts w:cs="Times New Roman" w:hint="default"/>
      </w:rPr>
    </w:lvl>
    <w:lvl w:ilvl="1">
      <w:start w:val="1"/>
      <w:numFmt w:val="decimal"/>
      <w:pStyle w:val="2"/>
      <w:suff w:val="space"/>
      <w:lvlText w:val="%1.%2."/>
      <w:lvlJc w:val="left"/>
      <w:rPr>
        <w:rFonts w:cs="Times New Roman" w:hint="default"/>
      </w:rPr>
    </w:lvl>
    <w:lvl w:ilvl="2">
      <w:start w:val="1"/>
      <w:numFmt w:val="decimal"/>
      <w:pStyle w:val="3"/>
      <w:suff w:val="space"/>
      <w:lvlText w:val="%1.%2.%3."/>
      <w:lvlJc w:val="left"/>
      <w:rPr>
        <w:rFonts w:cs="Times New Roman" w:hint="default"/>
      </w:rPr>
    </w:lvl>
    <w:lvl w:ilvl="3">
      <w:start w:val="1"/>
      <w:numFmt w:val="decimal"/>
      <w:pStyle w:val="4"/>
      <w:suff w:val="space"/>
      <w:lvlText w:val="%1.%2.%3.%4."/>
      <w:lvlJc w:val="left"/>
      <w:rPr>
        <w:rFonts w:cs="Times New Roman" w:hint="default"/>
      </w:rPr>
    </w:lvl>
    <w:lvl w:ilvl="4">
      <w:start w:val="1"/>
      <w:numFmt w:val="decimal"/>
      <w:pStyle w:val="5"/>
      <w:suff w:val="space"/>
      <w:lvlText w:val="%1.%2.%3.%4.%5."/>
      <w:lvlJc w:val="left"/>
      <w:rPr>
        <w:rFonts w:cs="Times New Roman" w:hint="default"/>
      </w:rPr>
    </w:lvl>
    <w:lvl w:ilvl="5">
      <w:start w:val="1"/>
      <w:numFmt w:val="decimal"/>
      <w:pStyle w:val="6"/>
      <w:suff w:val="space"/>
      <w:lvlText w:val="%1.%2.%3.%4.%5.%6."/>
      <w:lvlJc w:val="left"/>
      <w:rPr>
        <w:rFonts w:cs="Times New Roman" w:hint="default"/>
      </w:rPr>
    </w:lvl>
    <w:lvl w:ilvl="6">
      <w:start w:val="1"/>
      <w:numFmt w:val="decimal"/>
      <w:pStyle w:val="7"/>
      <w:suff w:val="space"/>
      <w:lvlText w:val="%1.%2.%3.%4.%5.%6.%7."/>
      <w:lvlJc w:val="left"/>
      <w:rPr>
        <w:rFonts w:cs="Times New Roman" w:hint="default"/>
      </w:rPr>
    </w:lvl>
    <w:lvl w:ilvl="7">
      <w:start w:val="1"/>
      <w:numFmt w:val="decimal"/>
      <w:pStyle w:val="8"/>
      <w:suff w:val="space"/>
      <w:lvlText w:val="%1.%2.%3.%4.%5.%6.%7.%8."/>
      <w:lvlJc w:val="left"/>
      <w:rPr>
        <w:rFonts w:cs="Times New Roman" w:hint="default"/>
      </w:rPr>
    </w:lvl>
    <w:lvl w:ilvl="8">
      <w:start w:val="1"/>
      <w:numFmt w:val="decimal"/>
      <w:pStyle w:val="9"/>
      <w:suff w:val="space"/>
      <w:lvlText w:val="%1.%2.%3.%4.%5.%6.%7.%8.%9."/>
      <w:lvlJc w:val="left"/>
      <w:rPr>
        <w:rFonts w:cs="Times New Roman" w:hint="default"/>
      </w:rPr>
    </w:lvl>
  </w:abstractNum>
  <w:num w:numId="1">
    <w:abstractNumId w:val="11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2"/>
  <w:proofState w:spelling="clean" w:grammar="clean"/>
  <w:defaultTabStop w:val="720"/>
  <w:characterSpacingControl w:val="doNotCompress"/>
  <w:printTwoOnOne/>
  <w:footnotePr>
    <w:numRestart w:val="eachSect"/>
    <w:footnote w:id="-1"/>
    <w:footnote w:id="0"/>
  </w:footnotePr>
  <w:endnotePr>
    <w:endnote w:id="-1"/>
    <w:endnote w:id="0"/>
  </w:endnotePr>
  <w:compat/>
  <w:rsids>
    <w:rsidRoot w:val="00801A8D"/>
    <w:rsid w:val="0006234B"/>
    <w:rsid w:val="000C52C7"/>
    <w:rsid w:val="001870FB"/>
    <w:rsid w:val="00277631"/>
    <w:rsid w:val="00365A5C"/>
    <w:rsid w:val="00391147"/>
    <w:rsid w:val="00450D94"/>
    <w:rsid w:val="00483A8F"/>
    <w:rsid w:val="00610E0C"/>
    <w:rsid w:val="00637177"/>
    <w:rsid w:val="00667BC4"/>
    <w:rsid w:val="006F3928"/>
    <w:rsid w:val="007927DE"/>
    <w:rsid w:val="00801A8D"/>
    <w:rsid w:val="008D709B"/>
    <w:rsid w:val="009048BC"/>
    <w:rsid w:val="00906C09"/>
    <w:rsid w:val="009327ED"/>
    <w:rsid w:val="009A3A47"/>
    <w:rsid w:val="009B7FCE"/>
    <w:rsid w:val="00A67715"/>
    <w:rsid w:val="00B365AB"/>
    <w:rsid w:val="00B67F90"/>
    <w:rsid w:val="00B766CE"/>
    <w:rsid w:val="00BD7461"/>
    <w:rsid w:val="00C633C4"/>
    <w:rsid w:val="00C863A1"/>
    <w:rsid w:val="00D02350"/>
    <w:rsid w:val="00D277C4"/>
    <w:rsid w:val="00D41642"/>
    <w:rsid w:val="00D7312D"/>
    <w:rsid w:val="00DA2449"/>
    <w:rsid w:val="00DF138D"/>
    <w:rsid w:val="00E0770E"/>
    <w:rsid w:val="00E22216"/>
    <w:rsid w:val="00EE3AA3"/>
    <w:rsid w:val="00F6283C"/>
    <w:rsid w:val="00F779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1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locked="0" w:semiHidden="1" w:uiPriority="99"/>
    <w:lsdException w:name="No Spacing" w:locked="0" w:uiPriority="1" w:qFormat="1"/>
    <w:lsdException w:name="Light Shading" w:locked="0" w:uiPriority="60"/>
    <w:lsdException w:name="Light List" w:locked="0" w:uiPriority="61"/>
    <w:lsdException w:name="Light Grid" w:locked="0" w:uiPriority="62"/>
    <w:lsdException w:name="Medium Shading 1" w:locked="0" w:uiPriority="63"/>
    <w:lsdException w:name="Medium Shading 2" w:locked="0" w:uiPriority="64"/>
    <w:lsdException w:name="Medium List 1" w:locked="0" w:uiPriority="65"/>
    <w:lsdException w:name="Medium List 2" w:locked="0" w:uiPriority="66"/>
    <w:lsdException w:name="Medium Grid 1" w:locked="0" w:uiPriority="67"/>
    <w:lsdException w:name="Medium Grid 2" w:locked="0" w:uiPriority="68"/>
    <w:lsdException w:name="Medium Grid 3" w:locked="0" w:uiPriority="69"/>
    <w:lsdException w:name="Dark List" w:locked="0" w:uiPriority="70"/>
    <w:lsdException w:name="Colorful Shading" w:locked="0" w:uiPriority="71"/>
    <w:lsdException w:name="Colorful List" w:locked="0" w:uiPriority="72"/>
    <w:lsdException w:name="Colorful Grid" w:locked="0" w:uiPriority="73"/>
    <w:lsdException w:name="Light Shading Accent 1" w:locked="0" w:uiPriority="60"/>
    <w:lsdException w:name="Light List Accent 1" w:locked="0" w:uiPriority="61"/>
    <w:lsdException w:name="Light Grid Accent 1" w:locked="0" w:uiPriority="62"/>
    <w:lsdException w:name="Medium Shading 1 Accent 1" w:locked="0" w:uiPriority="63"/>
    <w:lsdException w:name="Medium Shading 2 Accent 1" w:locked="0" w:uiPriority="64"/>
    <w:lsdException w:name="Medium List 1 Accent 1" w:locked="0" w:uiPriority="65"/>
    <w:lsdException w:name="Revision" w:locked="0" w:semiHidden="1" w:uiPriority="99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locked="0" w:uiPriority="66"/>
    <w:lsdException w:name="Medium Grid 1 Accent 1" w:locked="0" w:uiPriority="67"/>
    <w:lsdException w:name="Medium Grid 2 Accent 1" w:locked="0" w:uiPriority="68"/>
    <w:lsdException w:name="Medium Grid 3 Accent 1" w:locked="0" w:uiPriority="69"/>
    <w:lsdException w:name="Dark List Accent 1" w:locked="0" w:uiPriority="70"/>
    <w:lsdException w:name="Colorful Shading Accent 1" w:locked="0" w:uiPriority="71"/>
    <w:lsdException w:name="Colorful List Accent 1" w:locked="0" w:uiPriority="72"/>
    <w:lsdException w:name="Colorful Grid Accent 1" w:locked="0" w:uiPriority="73"/>
    <w:lsdException w:name="Light Shading Accent 2" w:locked="0" w:uiPriority="60"/>
    <w:lsdException w:name="Light List Accent 2" w:locked="0" w:uiPriority="61"/>
    <w:lsdException w:name="Light Grid Accent 2" w:locked="0" w:uiPriority="62"/>
    <w:lsdException w:name="Medium Shading 1 Accent 2" w:locked="0" w:uiPriority="63"/>
    <w:lsdException w:name="Medium Shading 2 Accent 2" w:locked="0" w:uiPriority="64"/>
    <w:lsdException w:name="Medium List 1 Accent 2" w:locked="0" w:uiPriority="65"/>
    <w:lsdException w:name="Medium List 2 Accent 2" w:locked="0" w:uiPriority="66"/>
    <w:lsdException w:name="Medium Grid 1 Accent 2" w:locked="0" w:uiPriority="67"/>
    <w:lsdException w:name="Medium Grid 2 Accent 2" w:locked="0" w:uiPriority="68"/>
    <w:lsdException w:name="Medium Grid 3 Accent 2" w:locked="0" w:uiPriority="69"/>
    <w:lsdException w:name="Dark List Accent 2" w:locked="0" w:uiPriority="70"/>
    <w:lsdException w:name="Colorful Shading Accent 2" w:locked="0" w:uiPriority="71"/>
    <w:lsdException w:name="Colorful List Accent 2" w:locked="0" w:uiPriority="72"/>
    <w:lsdException w:name="Colorful Grid Accent 2" w:locked="0" w:uiPriority="73"/>
    <w:lsdException w:name="Light Shading Accent 3" w:locked="0" w:uiPriority="60"/>
    <w:lsdException w:name="Light List Accent 3" w:locked="0" w:uiPriority="61"/>
    <w:lsdException w:name="Light Grid Accent 3" w:locked="0" w:uiPriority="62"/>
    <w:lsdException w:name="Medium Shading 1 Accent 3" w:locked="0" w:uiPriority="63"/>
    <w:lsdException w:name="Medium Shading 2 Accent 3" w:locked="0" w:uiPriority="64"/>
    <w:lsdException w:name="Medium List 1 Accent 3" w:locked="0" w:uiPriority="65"/>
    <w:lsdException w:name="Medium List 2 Accent 3" w:locked="0" w:uiPriority="66"/>
    <w:lsdException w:name="Medium Grid 1 Accent 3" w:locked="0" w:uiPriority="67"/>
    <w:lsdException w:name="Medium Grid 2 Accent 3" w:locked="0" w:uiPriority="68"/>
    <w:lsdException w:name="Medium Grid 3 Accent 3" w:locked="0" w:uiPriority="69"/>
    <w:lsdException w:name="Dark List Accent 3" w:locked="0" w:uiPriority="70"/>
    <w:lsdException w:name="Colorful Shading Accent 3" w:locked="0" w:uiPriority="71"/>
    <w:lsdException w:name="Colorful List Accent 3" w:locked="0" w:uiPriority="72"/>
    <w:lsdException w:name="Colorful Grid Accent 3" w:locked="0" w:uiPriority="73"/>
    <w:lsdException w:name="Light Shading Accent 4" w:locked="0" w:uiPriority="60"/>
    <w:lsdException w:name="Light List Accent 4" w:locked="0" w:uiPriority="61"/>
    <w:lsdException w:name="Light Grid Accent 4" w:locked="0" w:uiPriority="62"/>
    <w:lsdException w:name="Medium Shading 1 Accent 4" w:locked="0" w:uiPriority="63"/>
    <w:lsdException w:name="Medium Shading 2 Accent 4" w:locked="0" w:uiPriority="64"/>
    <w:lsdException w:name="Medium List 1 Accent 4" w:locked="0" w:uiPriority="65"/>
    <w:lsdException w:name="Medium List 2 Accent 4" w:locked="0" w:uiPriority="66"/>
    <w:lsdException w:name="Medium Grid 1 Accent 4" w:locked="0" w:uiPriority="67"/>
    <w:lsdException w:name="Medium Grid 2 Accent 4" w:locked="0" w:uiPriority="68"/>
    <w:lsdException w:name="Medium Grid 3 Accent 4" w:locked="0" w:uiPriority="69"/>
    <w:lsdException w:name="Dark List Accent 4" w:locked="0" w:uiPriority="70"/>
    <w:lsdException w:name="Colorful Shading Accent 4" w:locked="0" w:uiPriority="71"/>
    <w:lsdException w:name="Colorful List Accent 4" w:locked="0" w:uiPriority="72"/>
    <w:lsdException w:name="Colorful Grid Accent 4" w:locked="0" w:uiPriority="73"/>
    <w:lsdException w:name="Light Shading Accent 5" w:locked="0" w:uiPriority="60"/>
    <w:lsdException w:name="Light List Accent 5" w:locked="0" w:uiPriority="61"/>
    <w:lsdException w:name="Light Grid Accent 5" w:locked="0" w:uiPriority="62"/>
    <w:lsdException w:name="Medium Shading 1 Accent 5" w:locked="0" w:uiPriority="63"/>
    <w:lsdException w:name="Medium Shading 2 Accent 5" w:locked="0" w:uiPriority="64"/>
    <w:lsdException w:name="Medium List 1 Accent 5" w:locked="0" w:uiPriority="65"/>
    <w:lsdException w:name="Medium List 2 Accent 5" w:locked="0" w:uiPriority="66"/>
    <w:lsdException w:name="Medium Grid 1 Accent 5" w:locked="0" w:uiPriority="67"/>
    <w:lsdException w:name="Medium Grid 2 Accent 5" w:locked="0" w:uiPriority="68"/>
    <w:lsdException w:name="Medium Grid 3 Accent 5" w:locked="0" w:uiPriority="69"/>
    <w:lsdException w:name="Dark List Accent 5" w:locked="0" w:uiPriority="70"/>
    <w:lsdException w:name="Colorful Shading Accent 5" w:locked="0" w:uiPriority="71"/>
    <w:lsdException w:name="Colorful List Accent 5" w:locked="0" w:uiPriority="72"/>
    <w:lsdException w:name="Colorful Grid Accent 5" w:locked="0" w:uiPriority="73"/>
    <w:lsdException w:name="Light Shading Accent 6" w:locked="0" w:uiPriority="60"/>
    <w:lsdException w:name="Light List Accent 6" w:locked="0" w:uiPriority="61"/>
    <w:lsdException w:name="Light Grid Accent 6" w:locked="0" w:uiPriority="62"/>
    <w:lsdException w:name="Medium Shading 1 Accent 6" w:locked="0" w:uiPriority="63"/>
    <w:lsdException w:name="Medium Shading 2 Accent 6" w:locked="0" w:uiPriority="64"/>
    <w:lsdException w:name="Medium List 1 Accent 6" w:locked="0" w:uiPriority="65"/>
    <w:lsdException w:name="Medium List 2 Accent 6" w:locked="0" w:uiPriority="66"/>
    <w:lsdException w:name="Medium Grid 1 Accent 6" w:locked="0" w:uiPriority="67"/>
    <w:lsdException w:name="Medium Grid 2 Accent 6" w:locked="0" w:uiPriority="68"/>
    <w:lsdException w:name="Medium Grid 3 Accent 6" w:locked="0" w:uiPriority="69"/>
    <w:lsdException w:name="Dark List Accent 6" w:locked="0" w:uiPriority="70"/>
    <w:lsdException w:name="Colorful Shading Accent 6" w:locked="0" w:uiPriority="71"/>
    <w:lsdException w:name="Colorful List Accent 6" w:locked="0" w:uiPriority="72"/>
    <w:lsdException w:name="Colorful Grid Accent 6" w:locked="0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</w:latentStyles>
  <w:style w:type="paragraph" w:default="1" w:styleId="a">
    <w:name w:val="Normal"/>
    <w:qFormat/>
    <w:rsid w:val="00277631"/>
    <w:pPr>
      <w:spacing w:before="120" w:after="120" w:line="276" w:lineRule="auto"/>
      <w:ind w:firstLine="482"/>
      <w:jc w:val="both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rsid w:val="00277631"/>
    <w:pPr>
      <w:keepNext/>
      <w:keepLines/>
      <w:numPr>
        <w:numId w:val="1"/>
      </w:numPr>
      <w:spacing w:before="240"/>
      <w:ind w:firstLine="0"/>
      <w:jc w:val="center"/>
      <w:outlineLvl w:val="0"/>
    </w:pPr>
    <w:rPr>
      <w:b/>
      <w:bCs/>
      <w:sz w:val="24"/>
      <w:szCs w:val="28"/>
    </w:rPr>
  </w:style>
  <w:style w:type="paragraph" w:styleId="2">
    <w:name w:val="heading 2"/>
    <w:basedOn w:val="a"/>
    <w:next w:val="a"/>
    <w:link w:val="20"/>
    <w:qFormat/>
    <w:rsid w:val="00277631"/>
    <w:pPr>
      <w:numPr>
        <w:ilvl w:val="1"/>
        <w:numId w:val="1"/>
      </w:numPr>
      <w:outlineLvl w:val="1"/>
    </w:pPr>
    <w:rPr>
      <w:bCs/>
      <w:szCs w:val="26"/>
    </w:rPr>
  </w:style>
  <w:style w:type="paragraph" w:styleId="3">
    <w:name w:val="heading 3"/>
    <w:basedOn w:val="a"/>
    <w:next w:val="a"/>
    <w:link w:val="30"/>
    <w:qFormat/>
    <w:rsid w:val="00277631"/>
    <w:pPr>
      <w:numPr>
        <w:ilvl w:val="2"/>
        <w:numId w:val="1"/>
      </w:numPr>
      <w:outlineLvl w:val="2"/>
    </w:pPr>
    <w:rPr>
      <w:bCs/>
    </w:rPr>
  </w:style>
  <w:style w:type="paragraph" w:styleId="4">
    <w:name w:val="heading 4"/>
    <w:basedOn w:val="a"/>
    <w:next w:val="a"/>
    <w:link w:val="40"/>
    <w:qFormat/>
    <w:rsid w:val="00277631"/>
    <w:pPr>
      <w:numPr>
        <w:ilvl w:val="3"/>
        <w:numId w:val="1"/>
      </w:numPr>
      <w:outlineLvl w:val="3"/>
    </w:pPr>
    <w:rPr>
      <w:bCs/>
      <w:iCs/>
    </w:rPr>
  </w:style>
  <w:style w:type="paragraph" w:styleId="5">
    <w:name w:val="heading 5"/>
    <w:basedOn w:val="a"/>
    <w:next w:val="a"/>
    <w:link w:val="50"/>
    <w:qFormat/>
    <w:rsid w:val="00277631"/>
    <w:pPr>
      <w:keepNext/>
      <w:keepLines/>
      <w:numPr>
        <w:ilvl w:val="4"/>
        <w:numId w:val="1"/>
      </w:numPr>
      <w:spacing w:before="200" w:after="0"/>
      <w:outlineLvl w:val="4"/>
    </w:pPr>
  </w:style>
  <w:style w:type="paragraph" w:styleId="6">
    <w:name w:val="heading 6"/>
    <w:basedOn w:val="a"/>
    <w:next w:val="a"/>
    <w:link w:val="60"/>
    <w:qFormat/>
    <w:rsid w:val="00277631"/>
    <w:pPr>
      <w:keepNext/>
      <w:keepLines/>
      <w:numPr>
        <w:ilvl w:val="5"/>
        <w:numId w:val="1"/>
      </w:numPr>
      <w:spacing w:before="200" w:after="0"/>
      <w:outlineLvl w:val="5"/>
    </w:pPr>
    <w:rPr>
      <w:i/>
      <w:iCs/>
      <w:color w:val="243F60"/>
    </w:rPr>
  </w:style>
  <w:style w:type="paragraph" w:styleId="7">
    <w:name w:val="heading 7"/>
    <w:basedOn w:val="a"/>
    <w:next w:val="a"/>
    <w:link w:val="70"/>
    <w:qFormat/>
    <w:rsid w:val="00277631"/>
    <w:pPr>
      <w:keepNext/>
      <w:keepLines/>
      <w:numPr>
        <w:ilvl w:val="6"/>
        <w:numId w:val="1"/>
      </w:numPr>
      <w:spacing w:before="200" w:after="0"/>
      <w:outlineLvl w:val="6"/>
    </w:pPr>
    <w:rPr>
      <w:i/>
      <w:iCs/>
      <w:color w:val="404040"/>
    </w:rPr>
  </w:style>
  <w:style w:type="paragraph" w:styleId="8">
    <w:name w:val="heading 8"/>
    <w:basedOn w:val="a"/>
    <w:next w:val="a"/>
    <w:link w:val="80"/>
    <w:qFormat/>
    <w:rsid w:val="00277631"/>
    <w:pPr>
      <w:keepNext/>
      <w:keepLines/>
      <w:numPr>
        <w:ilvl w:val="7"/>
        <w:numId w:val="1"/>
      </w:numPr>
      <w:spacing w:before="200" w:after="0"/>
      <w:outlineLvl w:val="7"/>
    </w:pPr>
    <w:rPr>
      <w:color w:val="4F81BD"/>
      <w:szCs w:val="20"/>
    </w:rPr>
  </w:style>
  <w:style w:type="paragraph" w:styleId="9">
    <w:name w:val="heading 9"/>
    <w:basedOn w:val="a"/>
    <w:next w:val="a"/>
    <w:link w:val="90"/>
    <w:qFormat/>
    <w:rsid w:val="00277631"/>
    <w:pPr>
      <w:keepNext/>
      <w:keepLines/>
      <w:numPr>
        <w:ilvl w:val="8"/>
        <w:numId w:val="1"/>
      </w:numPr>
      <w:spacing w:before="200" w:after="0"/>
      <w:outlineLvl w:val="8"/>
    </w:pPr>
    <w:rPr>
      <w:i/>
      <w:iCs/>
      <w:color w:val="40404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heading1normalunnumbered"/>
    <w:locked/>
    <w:rsid w:val="00277631"/>
    <w:rPr>
      <w:sz w:val="22"/>
      <w:szCs w:val="22"/>
    </w:rPr>
  </w:style>
  <w:style w:type="character" w:customStyle="1" w:styleId="20">
    <w:name w:val="Заголовок 2 Знак"/>
    <w:basedOn w:val="a0"/>
    <w:link w:val="2"/>
    <w:locked/>
    <w:rsid w:val="00277631"/>
    <w:rPr>
      <w:rFonts w:ascii="Times New Roman" w:hAnsi="Times New Roman" w:cs="Times New Roman"/>
      <w:bCs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locked/>
    <w:rsid w:val="00277631"/>
    <w:rPr>
      <w:rFonts w:ascii="Times New Roman" w:hAnsi="Times New Roman" w:cs="Times New Roman"/>
      <w:bCs/>
      <w:sz w:val="20"/>
      <w:lang w:val="ru-RU"/>
    </w:rPr>
  </w:style>
  <w:style w:type="character" w:customStyle="1" w:styleId="40">
    <w:name w:val="Заголовок 4 Знак"/>
    <w:basedOn w:val="a0"/>
    <w:link w:val="4"/>
    <w:locked/>
    <w:rsid w:val="00277631"/>
    <w:rPr>
      <w:rFonts w:ascii="Times New Roman" w:hAnsi="Times New Roman" w:cs="Times New Roman"/>
      <w:bCs/>
      <w:iCs/>
      <w:sz w:val="20"/>
      <w:lang w:val="ru-RU"/>
    </w:rPr>
  </w:style>
  <w:style w:type="character" w:customStyle="1" w:styleId="50">
    <w:name w:val="Заголовок 5 Знак"/>
    <w:basedOn w:val="a0"/>
    <w:link w:val="5"/>
    <w:semiHidden/>
    <w:locked/>
    <w:rsid w:val="00277631"/>
    <w:rPr>
      <w:rFonts w:cs="Times New Roman"/>
      <w:sz w:val="20"/>
      <w:lang w:val="ru-RU"/>
    </w:rPr>
  </w:style>
  <w:style w:type="character" w:customStyle="1" w:styleId="60">
    <w:name w:val="Заголовок 6 Знак"/>
    <w:basedOn w:val="a0"/>
    <w:link w:val="6"/>
    <w:semiHidden/>
    <w:locked/>
    <w:rsid w:val="00277631"/>
    <w:rPr>
      <w:rFonts w:cs="Times New Roman"/>
      <w:i/>
      <w:iCs/>
      <w:color w:val="243F60"/>
      <w:sz w:val="20"/>
      <w:lang w:val="ru-RU"/>
    </w:rPr>
  </w:style>
  <w:style w:type="character" w:customStyle="1" w:styleId="70">
    <w:name w:val="Заголовок 7 Знак"/>
    <w:basedOn w:val="a0"/>
    <w:link w:val="7"/>
    <w:semiHidden/>
    <w:locked/>
    <w:rsid w:val="00277631"/>
    <w:rPr>
      <w:rFonts w:cs="Times New Roman"/>
      <w:i/>
      <w:iCs/>
      <w:color w:val="404040"/>
      <w:sz w:val="20"/>
      <w:lang w:val="ru-RU"/>
    </w:rPr>
  </w:style>
  <w:style w:type="character" w:customStyle="1" w:styleId="80">
    <w:name w:val="Заголовок 8 Знак"/>
    <w:basedOn w:val="a0"/>
    <w:link w:val="8"/>
    <w:semiHidden/>
    <w:locked/>
    <w:rsid w:val="00277631"/>
    <w:rPr>
      <w:rFonts w:cs="Times New Roman"/>
      <w:color w:val="4F81BD"/>
      <w:sz w:val="20"/>
      <w:szCs w:val="20"/>
      <w:lang w:val="ru-RU"/>
    </w:rPr>
  </w:style>
  <w:style w:type="character" w:customStyle="1" w:styleId="90">
    <w:name w:val="Заголовок 9 Знак"/>
    <w:basedOn w:val="a0"/>
    <w:link w:val="9"/>
    <w:semiHidden/>
    <w:locked/>
    <w:rsid w:val="00277631"/>
    <w:rPr>
      <w:rFonts w:cs="Times New Roman"/>
      <w:i/>
      <w:iCs/>
      <w:color w:val="404040"/>
      <w:sz w:val="20"/>
      <w:szCs w:val="20"/>
      <w:lang w:val="ru-RU"/>
    </w:rPr>
  </w:style>
  <w:style w:type="paragraph" w:customStyle="1" w:styleId="Normalunindented">
    <w:name w:val="Normal unindented"/>
    <w:aliases w:val="Обычный Без отступа"/>
    <w:rsid w:val="00277631"/>
    <w:pPr>
      <w:spacing w:before="120" w:after="120" w:line="276" w:lineRule="auto"/>
      <w:jc w:val="both"/>
    </w:pPr>
    <w:rPr>
      <w:sz w:val="22"/>
      <w:szCs w:val="22"/>
    </w:rPr>
  </w:style>
  <w:style w:type="paragraph" w:customStyle="1" w:styleId="heading1unnumbered">
    <w:name w:val="heading 1 unnumbered"/>
    <w:aliases w:val="Заголовок 1 Ненумерованный"/>
    <w:basedOn w:val="a"/>
    <w:next w:val="a"/>
    <w:link w:val="10"/>
    <w:rsid w:val="00277631"/>
    <w:pPr>
      <w:keepNext/>
      <w:keepLines/>
      <w:spacing w:before="240"/>
      <w:ind w:firstLine="0"/>
      <w:jc w:val="center"/>
      <w:outlineLvl w:val="0"/>
    </w:pPr>
    <w:rPr>
      <w:b/>
      <w:bCs/>
      <w:sz w:val="24"/>
      <w:szCs w:val="28"/>
    </w:rPr>
  </w:style>
  <w:style w:type="paragraph" w:customStyle="1" w:styleId="heading1normal">
    <w:name w:val="heading 1 normal"/>
    <w:aliases w:val="Заголовок 1 Обычный"/>
    <w:basedOn w:val="a"/>
    <w:next w:val="a"/>
    <w:rsid w:val="00277631"/>
    <w:pPr>
      <w:outlineLvl w:val="0"/>
    </w:pPr>
  </w:style>
  <w:style w:type="paragraph" w:customStyle="1" w:styleId="heading1normalunnumbered">
    <w:name w:val="heading 1 normal unnumbered"/>
    <w:aliases w:val="Заголовок 1 Обычный Ненумерованный"/>
    <w:basedOn w:val="a"/>
    <w:next w:val="a"/>
    <w:link w:val="10"/>
    <w:rsid w:val="00277631"/>
    <w:pPr>
      <w:outlineLvl w:val="0"/>
    </w:pPr>
  </w:style>
  <w:style w:type="paragraph" w:styleId="a3">
    <w:name w:val="caption"/>
    <w:basedOn w:val="a"/>
    <w:next w:val="a"/>
    <w:qFormat/>
    <w:rsid w:val="00277631"/>
    <w:pPr>
      <w:spacing w:line="240" w:lineRule="auto"/>
    </w:pPr>
    <w:rPr>
      <w:b/>
      <w:bCs/>
      <w:color w:val="4F81BD"/>
      <w:sz w:val="18"/>
      <w:szCs w:val="18"/>
    </w:rPr>
  </w:style>
  <w:style w:type="paragraph" w:styleId="a4">
    <w:name w:val="Title"/>
    <w:aliases w:val="Footnote Text Char"/>
    <w:basedOn w:val="a"/>
    <w:next w:val="a"/>
    <w:link w:val="a5"/>
    <w:qFormat/>
    <w:rsid w:val="00277631"/>
    <w:pPr>
      <w:keepNext/>
      <w:keepLines/>
      <w:spacing w:after="300" w:line="240" w:lineRule="auto"/>
      <w:ind w:firstLine="0"/>
      <w:contextualSpacing/>
      <w:jc w:val="center"/>
      <w:outlineLvl w:val="0"/>
    </w:pPr>
    <w:rPr>
      <w:b/>
      <w:spacing w:val="5"/>
      <w:kern w:val="28"/>
      <w:sz w:val="28"/>
      <w:szCs w:val="52"/>
    </w:rPr>
  </w:style>
  <w:style w:type="character" w:customStyle="1" w:styleId="a5">
    <w:name w:val="Название Знак"/>
    <w:aliases w:val="Footnote Text Char Знак"/>
    <w:basedOn w:val="a0"/>
    <w:link w:val="a4"/>
    <w:locked/>
    <w:rsid w:val="00277631"/>
    <w:rPr>
      <w:rFonts w:ascii="Times New Roman" w:hAnsi="Times New Roman" w:cs="Times New Roman"/>
      <w:b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qFormat/>
    <w:rsid w:val="00277631"/>
    <w:pPr>
      <w:numPr>
        <w:ilvl w:val="1"/>
      </w:numPr>
      <w:ind w:firstLine="482"/>
    </w:pPr>
    <w:rPr>
      <w:i/>
      <w:iCs/>
      <w:color w:val="4F81BD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locked/>
    <w:rsid w:val="00277631"/>
    <w:rPr>
      <w:rFonts w:cs="Times New Roman"/>
      <w:i/>
      <w:iCs/>
      <w:color w:val="4F81BD"/>
      <w:spacing w:val="15"/>
      <w:sz w:val="24"/>
      <w:szCs w:val="24"/>
    </w:rPr>
  </w:style>
  <w:style w:type="character" w:styleId="a8">
    <w:name w:val="Strong"/>
    <w:basedOn w:val="a0"/>
    <w:qFormat/>
    <w:rsid w:val="00277631"/>
    <w:rPr>
      <w:rFonts w:cs="Times New Roman"/>
      <w:b/>
      <w:bCs/>
    </w:rPr>
  </w:style>
  <w:style w:type="character" w:styleId="a9">
    <w:name w:val="Emphasis"/>
    <w:basedOn w:val="a0"/>
    <w:qFormat/>
    <w:rsid w:val="00277631"/>
    <w:rPr>
      <w:rFonts w:cs="Times New Roman"/>
      <w:i/>
      <w:iCs/>
    </w:rPr>
  </w:style>
  <w:style w:type="paragraph" w:customStyle="1" w:styleId="11">
    <w:name w:val="Без интервала1"/>
    <w:rsid w:val="00277631"/>
    <w:rPr>
      <w:sz w:val="22"/>
      <w:szCs w:val="22"/>
    </w:rPr>
  </w:style>
  <w:style w:type="paragraph" w:customStyle="1" w:styleId="12">
    <w:name w:val="Абзац списка1"/>
    <w:basedOn w:val="a"/>
    <w:rsid w:val="00277631"/>
    <w:pPr>
      <w:contextualSpacing/>
      <w:jc w:val="left"/>
    </w:pPr>
  </w:style>
  <w:style w:type="paragraph" w:customStyle="1" w:styleId="21">
    <w:name w:val="Цитата 21"/>
    <w:basedOn w:val="a"/>
    <w:next w:val="a"/>
    <w:link w:val="QuoteChar"/>
    <w:rsid w:val="00277631"/>
    <w:pPr>
      <w:pBdr>
        <w:left w:val="single" w:sz="24" w:space="10" w:color="999999"/>
      </w:pBdr>
      <w:spacing w:after="0"/>
      <w:ind w:left="964" w:firstLine="0"/>
    </w:pPr>
    <w:rPr>
      <w:i/>
      <w:iCs/>
      <w:color w:val="8064A2"/>
    </w:rPr>
  </w:style>
  <w:style w:type="character" w:customStyle="1" w:styleId="QuoteChar">
    <w:name w:val="Quote Char"/>
    <w:basedOn w:val="a0"/>
    <w:link w:val="Warning"/>
    <w:locked/>
    <w:rsid w:val="00277631"/>
    <w:rPr>
      <w:rFonts w:cs="Times New Roman"/>
      <w:i/>
      <w:iCs/>
      <w:color w:val="000000"/>
    </w:rPr>
  </w:style>
  <w:style w:type="paragraph" w:customStyle="1" w:styleId="DeletedPlaceholder">
    <w:name w:val="DeletedPlaceholder"/>
    <w:aliases w:val="Подстановка"/>
    <w:basedOn w:val="a"/>
    <w:next w:val="a"/>
    <w:link w:val="DeletedPlaceholder0"/>
    <w:rsid w:val="00277631"/>
    <w:pPr>
      <w:pBdr>
        <w:left w:val="single" w:sz="24" w:space="10" w:color="999999"/>
      </w:pBdr>
      <w:spacing w:after="0"/>
      <w:ind w:left="964" w:firstLine="0"/>
    </w:pPr>
    <w:rPr>
      <w:i/>
      <w:iCs/>
      <w:color w:val="FF3F1F"/>
    </w:rPr>
  </w:style>
  <w:style w:type="character" w:customStyle="1" w:styleId="DeletedPlaceholder0">
    <w:name w:val="DeletedPlaceholder Знак"/>
    <w:basedOn w:val="a0"/>
    <w:link w:val="DeletedPlaceholder"/>
    <w:locked/>
    <w:rsid w:val="00277631"/>
    <w:rPr>
      <w:rFonts w:ascii="Times New Roman" w:hAnsi="Times New Roman" w:cs="Times New Roman"/>
      <w:i/>
      <w:iCs/>
      <w:color w:val="FF3F1F"/>
    </w:rPr>
  </w:style>
  <w:style w:type="paragraph" w:customStyle="1" w:styleId="Warning">
    <w:name w:val="Warning"/>
    <w:aliases w:val="Предупреждение"/>
    <w:basedOn w:val="a"/>
    <w:next w:val="a"/>
    <w:link w:val="QuoteChar"/>
    <w:rsid w:val="00277631"/>
    <w:pPr>
      <w:pBdr>
        <w:left w:val="single" w:sz="24" w:space="10" w:color="999999"/>
      </w:pBdr>
      <w:spacing w:after="0"/>
      <w:ind w:left="964" w:firstLine="0"/>
    </w:pPr>
    <w:rPr>
      <w:i/>
      <w:iCs/>
      <w:color w:val="E36C0A"/>
    </w:rPr>
  </w:style>
  <w:style w:type="paragraph" w:customStyle="1" w:styleId="QuoteMargin">
    <w:name w:val="QuoteMargin"/>
    <w:aliases w:val="Предупреждение Отступ"/>
    <w:rsid w:val="00277631"/>
    <w:pPr>
      <w:spacing w:before="120" w:line="276" w:lineRule="auto"/>
      <w:ind w:firstLine="482"/>
      <w:jc w:val="both"/>
    </w:pPr>
    <w:rPr>
      <w:sz w:val="22"/>
      <w:szCs w:val="22"/>
    </w:rPr>
  </w:style>
  <w:style w:type="paragraph" w:customStyle="1" w:styleId="13">
    <w:name w:val="Выделенная цитата1"/>
    <w:basedOn w:val="a"/>
    <w:next w:val="a"/>
    <w:link w:val="IntenseQuoteChar"/>
    <w:rsid w:val="00277631"/>
    <w:pPr>
      <w:pBdr>
        <w:bottom w:val="single" w:sz="4" w:space="4" w:color="4F81BD"/>
      </w:pBdr>
      <w:spacing w:before="200" w:after="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a0"/>
    <w:link w:val="13"/>
    <w:locked/>
    <w:rsid w:val="00277631"/>
    <w:rPr>
      <w:rFonts w:cs="Times New Roman"/>
      <w:b/>
      <w:bCs/>
      <w:i/>
      <w:iCs/>
      <w:color w:val="4F81BD"/>
    </w:rPr>
  </w:style>
  <w:style w:type="character" w:customStyle="1" w:styleId="14">
    <w:name w:val="Слабое выделение1"/>
    <w:basedOn w:val="a0"/>
    <w:rsid w:val="00277631"/>
    <w:rPr>
      <w:rFonts w:cs="Times New Roman"/>
      <w:i/>
      <w:iCs/>
      <w:color w:val="808080"/>
    </w:rPr>
  </w:style>
  <w:style w:type="character" w:customStyle="1" w:styleId="15">
    <w:name w:val="Сильное выделение1"/>
    <w:basedOn w:val="a0"/>
    <w:rsid w:val="00277631"/>
    <w:rPr>
      <w:rFonts w:cs="Times New Roman"/>
      <w:b/>
      <w:bCs/>
      <w:i/>
      <w:iCs/>
      <w:color w:val="4F81BD"/>
    </w:rPr>
  </w:style>
  <w:style w:type="character" w:customStyle="1" w:styleId="16">
    <w:name w:val="Слабая ссылка1"/>
    <w:basedOn w:val="a0"/>
    <w:rsid w:val="00277631"/>
    <w:rPr>
      <w:rFonts w:cs="Times New Roman"/>
      <w:smallCaps/>
      <w:color w:val="C0504D"/>
      <w:u w:val="single"/>
    </w:rPr>
  </w:style>
  <w:style w:type="character" w:customStyle="1" w:styleId="17">
    <w:name w:val="Сильная ссылка1"/>
    <w:basedOn w:val="a0"/>
    <w:rsid w:val="00277631"/>
    <w:rPr>
      <w:rFonts w:cs="Times New Roman"/>
      <w:b/>
      <w:bCs/>
      <w:smallCaps/>
      <w:color w:val="C0504D"/>
      <w:spacing w:val="5"/>
      <w:u w:val="single"/>
    </w:rPr>
  </w:style>
  <w:style w:type="character" w:customStyle="1" w:styleId="18">
    <w:name w:val="Название книги1"/>
    <w:basedOn w:val="a0"/>
    <w:rsid w:val="00277631"/>
    <w:rPr>
      <w:rFonts w:cs="Times New Roman"/>
      <w:b/>
      <w:bCs/>
      <w:smallCaps/>
      <w:spacing w:val="5"/>
    </w:rPr>
  </w:style>
  <w:style w:type="paragraph" w:customStyle="1" w:styleId="19">
    <w:name w:val="Заголовок оглавления1"/>
    <w:basedOn w:val="1"/>
    <w:next w:val="a"/>
    <w:rsid w:val="00277631"/>
    <w:pPr>
      <w:outlineLvl w:val="9"/>
    </w:pPr>
  </w:style>
  <w:style w:type="paragraph" w:styleId="aa">
    <w:name w:val="Document Map"/>
    <w:basedOn w:val="a"/>
    <w:link w:val="ab"/>
    <w:semiHidden/>
    <w:rsid w:val="00277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Схема документа Знак"/>
    <w:basedOn w:val="a0"/>
    <w:link w:val="aa"/>
    <w:semiHidden/>
    <w:locked/>
    <w:rsid w:val="00277631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semiHidden/>
    <w:rsid w:val="00277631"/>
    <w:pPr>
      <w:tabs>
        <w:tab w:val="center" w:pos="4677"/>
        <w:tab w:val="right" w:pos="9355"/>
      </w:tabs>
      <w:spacing w:before="0" w:after="0" w:line="240" w:lineRule="auto"/>
      <w:jc w:val="center"/>
    </w:pPr>
    <w:rPr>
      <w:sz w:val="16"/>
      <w:szCs w:val="20"/>
    </w:rPr>
  </w:style>
  <w:style w:type="character" w:customStyle="1" w:styleId="ad">
    <w:name w:val="Верхний колонтитул Знак"/>
    <w:basedOn w:val="a0"/>
    <w:link w:val="ac"/>
    <w:semiHidden/>
    <w:locked/>
    <w:rsid w:val="00277631"/>
    <w:rPr>
      <w:rFonts w:ascii="Times New Roman" w:hAnsi="Times New Roman" w:cs="Times New Roman"/>
      <w:sz w:val="16"/>
      <w:lang w:val="ru-RU"/>
    </w:rPr>
  </w:style>
  <w:style w:type="paragraph" w:styleId="ae">
    <w:name w:val="footer"/>
    <w:basedOn w:val="a"/>
    <w:link w:val="af"/>
    <w:semiHidden/>
    <w:rsid w:val="00277631"/>
    <w:pPr>
      <w:tabs>
        <w:tab w:val="center" w:pos="4677"/>
        <w:tab w:val="right" w:pos="9355"/>
      </w:tabs>
      <w:spacing w:before="0" w:after="0" w:line="240" w:lineRule="auto"/>
      <w:jc w:val="center"/>
    </w:pPr>
    <w:rPr>
      <w:sz w:val="16"/>
      <w:szCs w:val="20"/>
    </w:rPr>
  </w:style>
  <w:style w:type="character" w:customStyle="1" w:styleId="af">
    <w:name w:val="Нижний колонтитул Знак"/>
    <w:basedOn w:val="a0"/>
    <w:link w:val="ae"/>
    <w:semiHidden/>
    <w:locked/>
    <w:rsid w:val="00277631"/>
    <w:rPr>
      <w:rFonts w:ascii="Times New Roman" w:hAnsi="Times New Roman" w:cs="Times New Roman"/>
      <w:sz w:val="16"/>
      <w:lang w:val="ru-RU"/>
    </w:rPr>
  </w:style>
  <w:style w:type="character" w:styleId="af0">
    <w:name w:val="footnote reference"/>
    <w:basedOn w:val="a0"/>
    <w:rsid w:val="00277631"/>
    <w:rPr>
      <w:rFonts w:cs="Times New Roman"/>
      <w:vertAlign w:val="superscript"/>
    </w:rPr>
  </w:style>
  <w:style w:type="paragraph" w:styleId="af1">
    <w:name w:val="footnote text"/>
    <w:basedOn w:val="a"/>
    <w:link w:val="af2"/>
    <w:rsid w:val="00277631"/>
    <w:pPr>
      <w:spacing w:line="216" w:lineRule="auto"/>
    </w:pPr>
    <w:rPr>
      <w:sz w:val="20"/>
      <w:szCs w:val="20"/>
    </w:rPr>
  </w:style>
  <w:style w:type="character" w:customStyle="1" w:styleId="af2">
    <w:name w:val="Текст сноски Знак"/>
    <w:basedOn w:val="a0"/>
    <w:link w:val="af1"/>
    <w:semiHidden/>
    <w:locked/>
    <w:rsid w:val="00391147"/>
    <w:rPr>
      <w:rFonts w:cs="Times New Roman"/>
      <w:sz w:val="20"/>
      <w:szCs w:val="20"/>
    </w:rPr>
  </w:style>
  <w:style w:type="paragraph" w:customStyle="1" w:styleId="footnotetextunindented">
    <w:name w:val="footnote text unindented"/>
    <w:aliases w:val="Текст сноски Без отступа"/>
    <w:basedOn w:val="Normalunindented"/>
    <w:rsid w:val="00277631"/>
    <w:pPr>
      <w:spacing w:line="216" w:lineRule="auto"/>
    </w:pPr>
    <w:rPr>
      <w:sz w:val="20"/>
      <w:szCs w:val="20"/>
    </w:rPr>
  </w:style>
  <w:style w:type="paragraph" w:customStyle="1" w:styleId="listfootnotetext">
    <w:name w:val="list footnote text"/>
    <w:aliases w:val="Текст сноски Абзац списка"/>
    <w:basedOn w:val="12"/>
    <w:rsid w:val="00277631"/>
    <w:pPr>
      <w:spacing w:line="216" w:lineRule="auto"/>
    </w:pPr>
    <w:rPr>
      <w:sz w:val="20"/>
      <w:szCs w:val="20"/>
    </w:rPr>
  </w:style>
  <w:style w:type="paragraph" w:customStyle="1" w:styleId="af3">
    <w:name w:val="Таблицы (моноширинный)"/>
    <w:basedOn w:val="a"/>
    <w:next w:val="a"/>
    <w:rsid w:val="007927DE"/>
    <w:pPr>
      <w:widowControl w:val="0"/>
      <w:autoSpaceDE w:val="0"/>
      <w:autoSpaceDN w:val="0"/>
      <w:adjustRightInd w:val="0"/>
      <w:spacing w:before="0" w:after="0" w:line="240" w:lineRule="auto"/>
      <w:ind w:firstLine="0"/>
      <w:jc w:val="left"/>
    </w:pPr>
    <w:rPr>
      <w:rFonts w:ascii="Courier New" w:hAnsi="Courier New" w:cs="Courier New"/>
      <w:sz w:val="26"/>
      <w:szCs w:val="26"/>
    </w:rPr>
  </w:style>
  <w:style w:type="paragraph" w:customStyle="1" w:styleId="af4">
    <w:name w:val="Нормальный (таблица)"/>
    <w:basedOn w:val="a"/>
    <w:next w:val="a"/>
    <w:uiPriority w:val="99"/>
    <w:rsid w:val="00D7312D"/>
    <w:pPr>
      <w:widowControl w:val="0"/>
      <w:autoSpaceDE w:val="0"/>
      <w:autoSpaceDN w:val="0"/>
      <w:adjustRightInd w:val="0"/>
      <w:spacing w:before="0" w:after="0" w:line="240" w:lineRule="auto"/>
      <w:ind w:firstLine="0"/>
    </w:pPr>
    <w:rPr>
      <w:rFonts w:ascii="Arial" w:hAnsi="Arial" w:cs="Arial"/>
      <w:sz w:val="26"/>
      <w:szCs w:val="26"/>
    </w:rPr>
  </w:style>
  <w:style w:type="paragraph" w:customStyle="1" w:styleId="af5">
    <w:name w:val="Прижатый влево"/>
    <w:basedOn w:val="a"/>
    <w:next w:val="a"/>
    <w:rsid w:val="00D7312D"/>
    <w:pPr>
      <w:widowControl w:val="0"/>
      <w:autoSpaceDE w:val="0"/>
      <w:autoSpaceDN w:val="0"/>
      <w:adjustRightInd w:val="0"/>
      <w:spacing w:before="0" w:after="0" w:line="240" w:lineRule="auto"/>
      <w:ind w:firstLine="0"/>
      <w:jc w:val="left"/>
    </w:pPr>
    <w:rPr>
      <w:rFonts w:ascii="Arial" w:hAnsi="Arial" w:cs="Arial"/>
      <w:sz w:val="26"/>
      <w:szCs w:val="26"/>
    </w:rPr>
  </w:style>
  <w:style w:type="character" w:customStyle="1" w:styleId="af6">
    <w:name w:val="Гипертекстовая ссылка"/>
    <w:basedOn w:val="a0"/>
    <w:rsid w:val="008D709B"/>
    <w:rPr>
      <w:rFonts w:cs="Times New Roman"/>
      <w:b/>
      <w:color w:val="106BBE"/>
    </w:rPr>
  </w:style>
  <w:style w:type="character" w:customStyle="1" w:styleId="af7">
    <w:name w:val="Продолжение ссылки"/>
    <w:basedOn w:val="af6"/>
    <w:rsid w:val="008D709B"/>
  </w:style>
  <w:style w:type="paragraph" w:styleId="af8">
    <w:name w:val="Balloon Text"/>
    <w:basedOn w:val="a"/>
    <w:semiHidden/>
    <w:locked/>
    <w:rsid w:val="008D709B"/>
    <w:rPr>
      <w:rFonts w:ascii="Tahoma" w:hAnsi="Tahoma" w:cs="Tahoma"/>
      <w:sz w:val="16"/>
      <w:szCs w:val="16"/>
    </w:rPr>
  </w:style>
  <w:style w:type="paragraph" w:customStyle="1" w:styleId="af9">
    <w:name w:val="Подчёркнуный текст"/>
    <w:basedOn w:val="a"/>
    <w:next w:val="a"/>
    <w:uiPriority w:val="99"/>
    <w:rsid w:val="00BD7461"/>
    <w:pPr>
      <w:widowControl w:val="0"/>
      <w:autoSpaceDE w:val="0"/>
      <w:autoSpaceDN w:val="0"/>
      <w:adjustRightInd w:val="0"/>
      <w:spacing w:before="0" w:after="0" w:line="240" w:lineRule="auto"/>
      <w:ind w:firstLine="720"/>
    </w:pPr>
    <w:rPr>
      <w:rFonts w:ascii="Arial" w:hAnsi="Arial" w:cs="Arial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возмездного оказания услуг № ____</vt:lpstr>
    </vt:vector>
  </TitlesOfParts>
  <Company>Microsoft</Company>
  <LinksUpToDate>false</LinksUpToDate>
  <CharactersWithSpaces>4364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возмездного оказания услуг № ____</dc:title>
  <dc:creator>Андрей Мачин</dc:creator>
  <dc:description>Консультант Плюс - Конструктор Договоров</dc:description>
  <cp:lastModifiedBy>Mono_ZD</cp:lastModifiedBy>
  <cp:revision>5</cp:revision>
  <cp:lastPrinted>2021-08-13T12:06:00Z</cp:lastPrinted>
  <dcterms:created xsi:type="dcterms:W3CDTF">2021-02-19T13:25:00Z</dcterms:created>
  <dcterms:modified xsi:type="dcterms:W3CDTF">2021-08-24T09:14:00Z</dcterms:modified>
</cp:coreProperties>
</file>